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8860A" w14:textId="77777777" w:rsidR="001B2D44" w:rsidRPr="00884AF0" w:rsidRDefault="001B2D44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24"/>
        </w:rPr>
      </w:pPr>
    </w:p>
    <w:p w14:paraId="41DB03CD" w14:textId="77777777" w:rsidR="001B2D44" w:rsidRDefault="001B2D44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0A2DA4F8" w14:textId="77777777" w:rsidR="007B7C7B" w:rsidRDefault="007B7C7B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141E7B3D" w14:textId="77777777" w:rsidR="007B7C7B" w:rsidRDefault="007B7C7B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706A8F06" w14:textId="77777777" w:rsidR="007B7C7B" w:rsidRPr="0041733D" w:rsidRDefault="007B7C7B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42FDDE67" w14:textId="77777777" w:rsidR="001B2D44" w:rsidRPr="0041733D" w:rsidRDefault="001B2D44" w:rsidP="001B2D44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733D">
        <w:rPr>
          <w:rFonts w:ascii="Times New Roman" w:hAnsi="Times New Roman" w:cs="Times New Roman"/>
          <w:b/>
          <w:bCs/>
          <w:sz w:val="36"/>
          <w:szCs w:val="36"/>
        </w:rPr>
        <w:t>PROGRAM WYCHOWAWCZ</w:t>
      </w:r>
      <w:r w:rsidR="00320662" w:rsidRPr="0041733D">
        <w:rPr>
          <w:rFonts w:ascii="Times New Roman" w:hAnsi="Times New Roman" w:cs="Times New Roman"/>
          <w:b/>
          <w:bCs/>
          <w:sz w:val="36"/>
          <w:szCs w:val="36"/>
        </w:rPr>
        <w:t>O - PROFILAKTYCZNY</w:t>
      </w:r>
    </w:p>
    <w:p w14:paraId="2049EDC3" w14:textId="77777777" w:rsidR="00884AF0" w:rsidRPr="0041733D" w:rsidRDefault="00884AF0" w:rsidP="001B2D44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733D">
        <w:rPr>
          <w:rFonts w:ascii="Times New Roman" w:hAnsi="Times New Roman" w:cs="Times New Roman"/>
          <w:b/>
          <w:bCs/>
          <w:sz w:val="36"/>
          <w:szCs w:val="36"/>
        </w:rPr>
        <w:t xml:space="preserve">Młodzieżowego Ośrodka Wychowawczego </w:t>
      </w:r>
    </w:p>
    <w:p w14:paraId="4F330B3C" w14:textId="77777777" w:rsidR="00BE1304" w:rsidRPr="0041733D" w:rsidRDefault="003032BA" w:rsidP="003032BA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733D">
        <w:rPr>
          <w:rFonts w:ascii="Times New Roman" w:hAnsi="Times New Roman" w:cs="Times New Roman"/>
          <w:b/>
          <w:bCs/>
          <w:sz w:val="36"/>
          <w:szCs w:val="36"/>
        </w:rPr>
        <w:t>w Polanowie</w:t>
      </w:r>
    </w:p>
    <w:p w14:paraId="7442DBE1" w14:textId="77777777" w:rsidR="00B87536" w:rsidRPr="0041733D" w:rsidRDefault="0041733D" w:rsidP="003032BA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733D">
        <w:rPr>
          <w:rFonts w:ascii="Times New Roman" w:hAnsi="Times New Roman" w:cs="Times New Roman"/>
          <w:b/>
          <w:bCs/>
          <w:sz w:val="36"/>
          <w:szCs w:val="36"/>
        </w:rPr>
        <w:t>w roku szkolnym 2020/21</w:t>
      </w:r>
    </w:p>
    <w:p w14:paraId="43FA33D5" w14:textId="77777777" w:rsidR="003032BA" w:rsidRPr="0041733D" w:rsidRDefault="003032BA" w:rsidP="003032BA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14:paraId="70A35E33" w14:textId="77777777" w:rsidR="003032BA" w:rsidRDefault="007B7C7B" w:rsidP="007B7C7B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661B2FA" w14:textId="77777777" w:rsidR="007B7C7B" w:rsidRDefault="007B7C7B" w:rsidP="007B7C7B">
      <w:pPr>
        <w:pStyle w:val="NormalnyWeb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D1C02C1" w14:textId="77777777" w:rsidR="007B7C7B" w:rsidRPr="008945E5" w:rsidRDefault="007B7C7B" w:rsidP="007B7C7B">
      <w:pPr>
        <w:rPr>
          <w:rFonts w:ascii="Georgia" w:hAnsi="Georgia"/>
          <w:color w:val="000000"/>
          <w:sz w:val="28"/>
          <w:szCs w:val="28"/>
        </w:rPr>
      </w:pPr>
    </w:p>
    <w:p w14:paraId="26A2691A" w14:textId="77777777" w:rsidR="003032BA" w:rsidRPr="007B7C7B" w:rsidRDefault="007B7C7B" w:rsidP="007B7C7B">
      <w:pPr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b/>
          <w:bCs/>
          <w:i/>
          <w:iCs/>
          <w:color w:val="000000"/>
          <w:sz w:val="28"/>
          <w:szCs w:val="28"/>
        </w:rPr>
        <w:t xml:space="preserve">                              </w:t>
      </w:r>
    </w:p>
    <w:p w14:paraId="3FA6CCC2" w14:textId="77777777" w:rsidR="007B7C7B" w:rsidRDefault="007B7C7B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D09FECC" w14:textId="77777777" w:rsidR="007B7C7B" w:rsidRPr="0041733D" w:rsidRDefault="007B7C7B" w:rsidP="0041733D">
      <w:pPr>
        <w:pStyle w:val="NormalnyWeb"/>
        <w:spacing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380CD87" w14:textId="77777777" w:rsidR="0041733D" w:rsidRPr="0041733D" w:rsidRDefault="0041733D" w:rsidP="0041733D">
      <w:pPr>
        <w:jc w:val="right"/>
        <w:rPr>
          <w:b/>
          <w:sz w:val="28"/>
          <w:szCs w:val="28"/>
        </w:rPr>
      </w:pPr>
      <w:r w:rsidRPr="0041733D">
        <w:rPr>
          <w:b/>
          <w:sz w:val="28"/>
          <w:szCs w:val="28"/>
        </w:rPr>
        <w:t>„ Dziecko chce być dobre,</w:t>
      </w:r>
    </w:p>
    <w:p w14:paraId="7F59596E" w14:textId="77777777" w:rsidR="0041733D" w:rsidRPr="0041733D" w:rsidRDefault="0041733D" w:rsidP="0041733D">
      <w:pPr>
        <w:jc w:val="right"/>
        <w:rPr>
          <w:b/>
          <w:sz w:val="28"/>
          <w:szCs w:val="28"/>
        </w:rPr>
      </w:pPr>
      <w:r w:rsidRPr="0041733D">
        <w:rPr>
          <w:b/>
          <w:sz w:val="28"/>
          <w:szCs w:val="28"/>
        </w:rPr>
        <w:t>Jeśli nie umie- naucz,</w:t>
      </w:r>
    </w:p>
    <w:p w14:paraId="21C8C34E" w14:textId="77777777" w:rsidR="0041733D" w:rsidRPr="0041733D" w:rsidRDefault="0041733D" w:rsidP="0041733D">
      <w:pPr>
        <w:jc w:val="right"/>
        <w:rPr>
          <w:b/>
          <w:sz w:val="28"/>
          <w:szCs w:val="28"/>
        </w:rPr>
      </w:pPr>
      <w:r w:rsidRPr="0041733D">
        <w:rPr>
          <w:b/>
          <w:sz w:val="28"/>
          <w:szCs w:val="28"/>
        </w:rPr>
        <w:t>Jeśli nie wie- wytłumacz,</w:t>
      </w:r>
    </w:p>
    <w:p w14:paraId="2DF94202" w14:textId="77777777" w:rsidR="0041733D" w:rsidRPr="0041733D" w:rsidRDefault="0041733D" w:rsidP="0041733D">
      <w:pPr>
        <w:jc w:val="right"/>
        <w:rPr>
          <w:b/>
          <w:sz w:val="28"/>
          <w:szCs w:val="28"/>
        </w:rPr>
      </w:pPr>
      <w:r w:rsidRPr="0041733D">
        <w:rPr>
          <w:b/>
          <w:sz w:val="28"/>
          <w:szCs w:val="28"/>
        </w:rPr>
        <w:t>Jeśli nie może- pomóż”.</w:t>
      </w:r>
    </w:p>
    <w:p w14:paraId="4E6602D2" w14:textId="77777777" w:rsidR="0041733D" w:rsidRDefault="0041733D" w:rsidP="0041733D">
      <w:pPr>
        <w:spacing w:line="360" w:lineRule="auto"/>
        <w:jc w:val="right"/>
        <w:rPr>
          <w:sz w:val="28"/>
          <w:szCs w:val="28"/>
        </w:rPr>
      </w:pPr>
    </w:p>
    <w:p w14:paraId="3A86FFB1" w14:textId="77777777" w:rsidR="00E03A2D" w:rsidRPr="0041733D" w:rsidRDefault="0041733D" w:rsidP="0041733D">
      <w:pPr>
        <w:spacing w:line="360" w:lineRule="auto"/>
        <w:jc w:val="right"/>
        <w:rPr>
          <w:sz w:val="28"/>
          <w:szCs w:val="28"/>
        </w:rPr>
      </w:pPr>
      <w:r w:rsidRPr="0041733D">
        <w:rPr>
          <w:sz w:val="28"/>
          <w:szCs w:val="28"/>
        </w:rPr>
        <w:t>Janusz Korczak</w:t>
      </w:r>
    </w:p>
    <w:p w14:paraId="680BF520" w14:textId="77777777" w:rsidR="0041733D" w:rsidRDefault="0041733D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DC7C5EF" w14:textId="77777777" w:rsidR="00D47A5A" w:rsidRPr="00FD62F3" w:rsidRDefault="00D47A5A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62F3">
        <w:rPr>
          <w:rFonts w:ascii="Times New Roman" w:hAnsi="Times New Roman" w:cs="Times New Roman"/>
          <w:b/>
          <w:sz w:val="28"/>
          <w:szCs w:val="28"/>
        </w:rPr>
        <w:lastRenderedPageBreak/>
        <w:t>SPIS TREŚCI</w:t>
      </w:r>
    </w:p>
    <w:p w14:paraId="64013E95" w14:textId="77777777" w:rsidR="00B32476" w:rsidRDefault="00B32476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Wstęp</w:t>
      </w:r>
    </w:p>
    <w:p w14:paraId="1ECAD563" w14:textId="77777777" w:rsidR="00D47A5A" w:rsidRDefault="00B32476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7A5A">
        <w:rPr>
          <w:rFonts w:ascii="Times New Roman" w:hAnsi="Times New Roman" w:cs="Times New Roman"/>
          <w:sz w:val="28"/>
          <w:szCs w:val="28"/>
        </w:rPr>
        <w:t xml:space="preserve">. Podstawa prawna </w:t>
      </w:r>
    </w:p>
    <w:p w14:paraId="66690916" w14:textId="77777777" w:rsidR="00D47A5A" w:rsidRDefault="00B32476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7A5A" w:rsidRPr="00D47A5A">
        <w:rPr>
          <w:rFonts w:ascii="Times New Roman" w:hAnsi="Times New Roman" w:cs="Times New Roman"/>
          <w:sz w:val="28"/>
          <w:szCs w:val="28"/>
        </w:rPr>
        <w:t xml:space="preserve">. Diagnoza sytuacji wychowawczej placówki </w:t>
      </w:r>
    </w:p>
    <w:p w14:paraId="668E6DD4" w14:textId="77777777" w:rsidR="00E051E0" w:rsidRDefault="00E051E0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Wizja i misja placówki</w:t>
      </w:r>
    </w:p>
    <w:p w14:paraId="011839E2" w14:textId="77777777" w:rsidR="00D47A5A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7A5A" w:rsidRPr="00D47A5A">
        <w:rPr>
          <w:rFonts w:ascii="Times New Roman" w:hAnsi="Times New Roman" w:cs="Times New Roman"/>
          <w:sz w:val="28"/>
          <w:szCs w:val="28"/>
        </w:rPr>
        <w:t xml:space="preserve">. Zadania programu wychowawczo – profilaktycznego </w:t>
      </w:r>
    </w:p>
    <w:p w14:paraId="19713ABE" w14:textId="77777777" w:rsidR="00D47A5A" w:rsidRDefault="00D47A5A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47A5A">
        <w:rPr>
          <w:rFonts w:ascii="Times New Roman" w:hAnsi="Times New Roman" w:cs="Times New Roman"/>
          <w:sz w:val="28"/>
          <w:szCs w:val="28"/>
        </w:rPr>
        <w:t xml:space="preserve">- Cele ogólne programu </w:t>
      </w:r>
    </w:p>
    <w:p w14:paraId="27E741E0" w14:textId="77777777" w:rsidR="00D47A5A" w:rsidRDefault="00D47A5A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47A5A">
        <w:rPr>
          <w:rFonts w:ascii="Times New Roman" w:hAnsi="Times New Roman" w:cs="Times New Roman"/>
          <w:sz w:val="28"/>
          <w:szCs w:val="28"/>
        </w:rPr>
        <w:t xml:space="preserve">- Cele szczegółowe programu </w:t>
      </w:r>
    </w:p>
    <w:p w14:paraId="6DD6EBDA" w14:textId="77777777" w:rsidR="00D47A5A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F1467">
        <w:rPr>
          <w:rFonts w:ascii="Times New Roman" w:hAnsi="Times New Roman" w:cs="Times New Roman"/>
          <w:sz w:val="28"/>
          <w:szCs w:val="28"/>
        </w:rPr>
        <w:t>. Działania profilaktyczne</w:t>
      </w:r>
      <w:r w:rsidR="00D47A5A" w:rsidRPr="00D47A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22F89A" w14:textId="77777777" w:rsidR="00D47A5A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47A5A" w:rsidRPr="00D47A5A">
        <w:rPr>
          <w:rFonts w:ascii="Times New Roman" w:hAnsi="Times New Roman" w:cs="Times New Roman"/>
          <w:sz w:val="28"/>
          <w:szCs w:val="28"/>
        </w:rPr>
        <w:t xml:space="preserve">. Rola i zadania wychowawcze nauczycieli, wychowawców, pedagoga, psychologa </w:t>
      </w:r>
    </w:p>
    <w:p w14:paraId="7DA80B7A" w14:textId="77777777" w:rsidR="00184F67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84F67">
        <w:rPr>
          <w:rFonts w:ascii="Times New Roman" w:hAnsi="Times New Roman" w:cs="Times New Roman"/>
          <w:sz w:val="28"/>
          <w:szCs w:val="28"/>
        </w:rPr>
        <w:t>.</w:t>
      </w:r>
      <w:r w:rsidR="00184F67" w:rsidRPr="00184F6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184F67" w:rsidRPr="00184F67">
        <w:rPr>
          <w:rFonts w:ascii="Times New Roman" w:hAnsi="Times New Roman" w:cs="Times New Roman"/>
          <w:color w:val="000000"/>
          <w:sz w:val="28"/>
          <w:szCs w:val="28"/>
        </w:rPr>
        <w:t xml:space="preserve">Oczekiwane efekty działań wychowawczo </w:t>
      </w:r>
      <w:r w:rsidR="00B41B28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84F67" w:rsidRPr="00184F67">
        <w:rPr>
          <w:rFonts w:ascii="Times New Roman" w:hAnsi="Times New Roman" w:cs="Times New Roman"/>
          <w:color w:val="000000"/>
          <w:sz w:val="28"/>
          <w:szCs w:val="28"/>
        </w:rPr>
        <w:t xml:space="preserve"> profilaktycznych</w:t>
      </w:r>
    </w:p>
    <w:p w14:paraId="32CD37DD" w14:textId="77777777" w:rsidR="00B41B28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B41B28">
        <w:rPr>
          <w:rFonts w:ascii="Times New Roman" w:hAnsi="Times New Roman" w:cs="Times New Roman"/>
          <w:color w:val="000000"/>
          <w:sz w:val="28"/>
          <w:szCs w:val="28"/>
        </w:rPr>
        <w:t xml:space="preserve">. Metody i techniki </w:t>
      </w:r>
    </w:p>
    <w:p w14:paraId="05E4EC89" w14:textId="77777777" w:rsidR="00275D79" w:rsidRPr="00184F67" w:rsidRDefault="00275D79" w:rsidP="0041733D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 Ewaluacja </w:t>
      </w:r>
    </w:p>
    <w:p w14:paraId="3A52EFAE" w14:textId="77777777" w:rsidR="00D47A5A" w:rsidRDefault="00D47A5A" w:rsidP="007E109B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AC1AAA0" w14:textId="77777777" w:rsidR="0056347A" w:rsidRPr="00D47A5A" w:rsidRDefault="0056347A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2BB6963" w14:textId="77777777" w:rsidR="0056347A" w:rsidRDefault="0056347A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AC6A35A" w14:textId="77777777" w:rsidR="00D47A5A" w:rsidRDefault="00D47A5A" w:rsidP="00245A75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17589DC" w14:textId="77777777" w:rsidR="00D70E4C" w:rsidRDefault="00D70E4C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536B8C7" w14:textId="77777777" w:rsidR="00184F67" w:rsidRDefault="00184F67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F5B8DDF" w14:textId="77777777" w:rsidR="00184F67" w:rsidRDefault="00184F67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65E8D36" w14:textId="77777777" w:rsidR="00184F67" w:rsidRDefault="00184F67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45C2B5C" w14:textId="77777777" w:rsidR="000B507F" w:rsidRDefault="000B507F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EF81A9F" w14:textId="77777777" w:rsidR="005B62E7" w:rsidRPr="00E03A2D" w:rsidRDefault="007E109B" w:rsidP="005B62E7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I </w:t>
      </w:r>
      <w:r w:rsidR="005B62E7" w:rsidRPr="00E03A2D">
        <w:rPr>
          <w:rFonts w:ascii="Times New Roman" w:hAnsi="Times New Roman" w:cs="Times New Roman"/>
          <w:b/>
          <w:bCs/>
          <w:color w:val="000000"/>
          <w:sz w:val="28"/>
          <w:szCs w:val="28"/>
        </w:rPr>
        <w:t>WSTĘP</w:t>
      </w:r>
      <w:r w:rsidR="00F628B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6F223A6C" w14:textId="77777777" w:rsidR="005B62E7" w:rsidRPr="00E03A2D" w:rsidRDefault="005B62E7" w:rsidP="005B62E7">
      <w:pPr>
        <w:pStyle w:val="NormalnyWeb"/>
        <w:tabs>
          <w:tab w:val="left" w:pos="3042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3A2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0F283A52" w14:textId="77777777" w:rsidR="005B62E7" w:rsidRDefault="005B62E7" w:rsidP="00275D79">
      <w:pPr>
        <w:spacing w:line="360" w:lineRule="auto"/>
        <w:jc w:val="both"/>
        <w:rPr>
          <w:sz w:val="28"/>
          <w:szCs w:val="28"/>
        </w:rPr>
      </w:pPr>
      <w:r w:rsidRPr="00E03A2D">
        <w:rPr>
          <w:b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="00216AA7">
        <w:rPr>
          <w:sz w:val="28"/>
          <w:szCs w:val="28"/>
        </w:rPr>
        <w:t>rogram wychowawczo-profilaktyczny</w:t>
      </w:r>
      <w:r w:rsidRPr="00E03A2D">
        <w:rPr>
          <w:sz w:val="28"/>
          <w:szCs w:val="28"/>
        </w:rPr>
        <w:t xml:space="preserve"> jest opracowany na podstawie założeń statutowych placówki. Jest spójny z wewnątrzszkolnym systemem oceniania, celami głównymi placówki oraz podstawą prawa oświatowego. </w:t>
      </w:r>
      <w:r w:rsidR="00CD7FCB" w:rsidRPr="00CD7FCB">
        <w:rPr>
          <w:sz w:val="28"/>
          <w:szCs w:val="28"/>
        </w:rPr>
        <w:t>Zadania wychowawczo-profilaktyczne placówki są podporządkowane nadrzędnemu celowi, jakim jest wszechstronny rozwój wychowanka w wymiarze emocjonalnym, społecznym, kulturalnym, moralnym, ekologicznym, zdrowotnym i intelektualnym</w:t>
      </w:r>
      <w:r w:rsidR="00CD7FCB">
        <w:rPr>
          <w:sz w:val="28"/>
          <w:szCs w:val="28"/>
        </w:rPr>
        <w:t>.</w:t>
      </w:r>
      <w:r w:rsidR="00CD7FCB">
        <w:t xml:space="preserve"> </w:t>
      </w:r>
      <w:r w:rsidR="00216AA7">
        <w:rPr>
          <w:sz w:val="28"/>
          <w:szCs w:val="28"/>
        </w:rPr>
        <w:t>Podstawą do opracowania</w:t>
      </w:r>
      <w:r w:rsidR="0057703F">
        <w:rPr>
          <w:sz w:val="28"/>
          <w:szCs w:val="28"/>
        </w:rPr>
        <w:t xml:space="preserve"> </w:t>
      </w:r>
      <w:r w:rsidRPr="00E03A2D">
        <w:rPr>
          <w:sz w:val="28"/>
          <w:szCs w:val="28"/>
        </w:rPr>
        <w:t xml:space="preserve">i realizowania głównych celów niniejszego programu jest stworzenie warunków do prowadzenia </w:t>
      </w:r>
      <w:r>
        <w:rPr>
          <w:sz w:val="28"/>
          <w:szCs w:val="28"/>
        </w:rPr>
        <w:t xml:space="preserve">wszechstronnych </w:t>
      </w:r>
      <w:r w:rsidRPr="00E03A2D">
        <w:rPr>
          <w:sz w:val="28"/>
          <w:szCs w:val="28"/>
        </w:rPr>
        <w:t>działań wychowawczych</w:t>
      </w:r>
      <w:r>
        <w:rPr>
          <w:sz w:val="28"/>
          <w:szCs w:val="28"/>
        </w:rPr>
        <w:t>, edukacyjnych, terapii psychologicznej, pedagogicznej</w:t>
      </w:r>
      <w:r w:rsidRPr="00E03A2D">
        <w:rPr>
          <w:sz w:val="28"/>
          <w:szCs w:val="28"/>
        </w:rPr>
        <w:t xml:space="preserve"> i </w:t>
      </w:r>
      <w:r>
        <w:rPr>
          <w:sz w:val="28"/>
          <w:szCs w:val="28"/>
        </w:rPr>
        <w:t>współpracy z rodziną</w:t>
      </w:r>
      <w:r w:rsidR="0057703F">
        <w:rPr>
          <w:sz w:val="28"/>
          <w:szCs w:val="28"/>
        </w:rPr>
        <w:t>,</w:t>
      </w:r>
      <w:r>
        <w:rPr>
          <w:sz w:val="28"/>
          <w:szCs w:val="28"/>
        </w:rPr>
        <w:t xml:space="preserve"> której efektem będzie readaptacja społeczna wychowanków oraz ich przygotowanie do właściwego funkcjonowania w społeczności lokalnej. </w:t>
      </w:r>
      <w:r w:rsidRPr="00E03A2D">
        <w:rPr>
          <w:sz w:val="28"/>
          <w:szCs w:val="28"/>
          <w:lang w:eastAsia="en-US" w:bidi="en-US"/>
        </w:rPr>
        <w:t xml:space="preserve"> </w:t>
      </w:r>
      <w:r w:rsidRPr="00E03A2D">
        <w:rPr>
          <w:sz w:val="28"/>
          <w:szCs w:val="28"/>
        </w:rPr>
        <w:t>Rolą szkoły i internatu, oprócz jej funkcji dydaktycznej, jest dbałość o wszech</w:t>
      </w:r>
      <w:r>
        <w:rPr>
          <w:sz w:val="28"/>
          <w:szCs w:val="28"/>
        </w:rPr>
        <w:t xml:space="preserve">stronny rozwój każdego </w:t>
      </w:r>
      <w:r w:rsidR="003C392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z wychowanków</w:t>
      </w:r>
      <w:r w:rsidRPr="00E03A2D">
        <w:rPr>
          <w:sz w:val="28"/>
          <w:szCs w:val="28"/>
        </w:rPr>
        <w:t xml:space="preserve"> oraz wspomaganie wychowawczej funkcji rodziny. Przyjmuje się, że wychowanie  jest  wspieraniem  wychowanków w rozwoju ku pełnej dojrzałości w sferze fizycznej, emocjonalnej, intelektualnej, duchowej </w:t>
      </w:r>
      <w:r w:rsidR="003C3927">
        <w:rPr>
          <w:sz w:val="28"/>
          <w:szCs w:val="28"/>
        </w:rPr>
        <w:t xml:space="preserve">               </w:t>
      </w:r>
      <w:r w:rsidRPr="00E03A2D">
        <w:rPr>
          <w:sz w:val="28"/>
          <w:szCs w:val="28"/>
        </w:rPr>
        <w:t>i społecznej. Proces wychowania jest wzmacniany i uzupełniany poprzez działania z zakresu profilaktyki problemów dzieci i m</w:t>
      </w:r>
      <w:r w:rsidR="0057703F">
        <w:rPr>
          <w:sz w:val="28"/>
          <w:szCs w:val="28"/>
        </w:rPr>
        <w:t xml:space="preserve">łodzieży. </w:t>
      </w:r>
    </w:p>
    <w:p w14:paraId="155223A6" w14:textId="77777777" w:rsidR="005B62E7" w:rsidRDefault="005B62E7" w:rsidP="00275D79">
      <w:pPr>
        <w:pStyle w:val="NormalnyWeb"/>
        <w:spacing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B2E5234" w14:textId="77777777" w:rsidR="00245A75" w:rsidRPr="007E109B" w:rsidRDefault="0057703F" w:rsidP="00275D79">
      <w:pPr>
        <w:pStyle w:val="NormalnyWeb"/>
        <w:spacing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</w:t>
      </w:r>
      <w:r w:rsidR="00CD7FC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E109B" w:rsidRPr="007E109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II </w:t>
      </w:r>
      <w:r w:rsidR="00045DCB" w:rsidRPr="007E109B">
        <w:rPr>
          <w:rFonts w:ascii="Times New Roman" w:hAnsi="Times New Roman" w:cs="Times New Roman"/>
          <w:b/>
          <w:bCs/>
          <w:color w:val="000000"/>
          <w:sz w:val="32"/>
          <w:szCs w:val="32"/>
        </w:rPr>
        <w:t>P</w:t>
      </w:r>
      <w:r w:rsidR="007E109B">
        <w:rPr>
          <w:rFonts w:ascii="Times New Roman" w:hAnsi="Times New Roman" w:cs="Times New Roman"/>
          <w:b/>
          <w:bCs/>
          <w:color w:val="000000"/>
          <w:sz w:val="32"/>
          <w:szCs w:val="32"/>
        </w:rPr>
        <w:t>odstawy prawne</w:t>
      </w:r>
    </w:p>
    <w:p w14:paraId="0B143F87" w14:textId="77777777" w:rsidR="00DE0B19" w:rsidRDefault="00DE0B19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Konstytucja Rzeczypospolitej Polskiej</w:t>
      </w:r>
    </w:p>
    <w:p w14:paraId="22D5DF15" w14:textId="77777777" w:rsidR="00245A75" w:rsidRPr="00245A75" w:rsidRDefault="00245A75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Statu</w:t>
      </w:r>
      <w:r w:rsidR="00DE0B19">
        <w:rPr>
          <w:rFonts w:ascii="Times New Roman" w:hAnsi="Times New Roman" w:cs="Times New Roman"/>
          <w:bCs/>
          <w:color w:val="000000"/>
          <w:sz w:val="28"/>
          <w:szCs w:val="28"/>
        </w:rPr>
        <w:t>t</w:t>
      </w: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Młodzieżowego Ośrodka Wychowawczego w Polanowie</w:t>
      </w:r>
    </w:p>
    <w:p w14:paraId="01DBF596" w14:textId="77777777" w:rsidR="00045DCB" w:rsidRDefault="00DE0B19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Prawo Oświatowe z dnia 14 grudnia 2016 r.</w:t>
      </w:r>
    </w:p>
    <w:p w14:paraId="6E691D82" w14:textId="77777777" w:rsidR="00DE0B19" w:rsidRDefault="00DE0B19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Konwencja o Prawach Dziecka</w:t>
      </w:r>
      <w:r w:rsidR="008257E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519DEFE6" w14:textId="77777777" w:rsidR="008257EB" w:rsidRDefault="008257E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społecznie i zagrożonych niedostosowaniem społecznym.</w:t>
      </w:r>
      <w:r w:rsidR="00275D79" w:rsidRPr="00275D7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75D79">
        <w:rPr>
          <w:rFonts w:ascii="Times New Roman" w:hAnsi="Times New Roman" w:cs="Times New Roman"/>
          <w:bCs/>
          <w:color w:val="000000"/>
          <w:sz w:val="28"/>
          <w:szCs w:val="28"/>
        </w:rPr>
        <w:t>Rozporządzenie MEN z dnia 9 sierpnia 2017 roku w sprawie warunków organizowania kształcenia, wychowania i opieki dla dzieci i młodzieży niepełnosprawnych, niedostosowanych</w:t>
      </w:r>
    </w:p>
    <w:p w14:paraId="33093C12" w14:textId="77777777" w:rsidR="008257EB" w:rsidRDefault="008257E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Rozporządzenie MEN z dnia 9 sierpnia 2017 roku w sprawie zasad organizacji pomocy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psychologiczno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pedagogicznej w publicznych przedszkolach, szkołach i placówkach.</w:t>
      </w:r>
    </w:p>
    <w:p w14:paraId="04525F80" w14:textId="77777777" w:rsidR="008257EB" w:rsidRPr="00AC6CBC" w:rsidRDefault="008257E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Rozporządzenie MEN z dnia 3 sierpnia 2018 roku w sprawie wykazu zajęć prowadzonych bezpośrednio z uczniami lub wychowankami albo na ich rzecz prze</w:t>
      </w:r>
      <w:r w:rsidR="004F1B5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z nauczycieli poradni </w:t>
      </w:r>
      <w:proofErr w:type="spellStart"/>
      <w:r w:rsidR="004F1B58">
        <w:rPr>
          <w:rFonts w:ascii="Times New Roman" w:hAnsi="Times New Roman" w:cs="Times New Roman"/>
          <w:bCs/>
          <w:color w:val="000000"/>
          <w:sz w:val="28"/>
          <w:szCs w:val="28"/>
        </w:rPr>
        <w:t>psychologi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czno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pedagogicznych oraz nauczycieli: pedagogów, psychologów, logopedów, terapeutów </w:t>
      </w:r>
      <w:r w:rsidR="00B36171">
        <w:rPr>
          <w:rFonts w:ascii="Times New Roman" w:hAnsi="Times New Roman" w:cs="Times New Roman"/>
          <w:bCs/>
          <w:color w:val="000000"/>
          <w:sz w:val="28"/>
          <w:szCs w:val="28"/>
        </w:rPr>
        <w:t>pedagogicznych i doradców zawodowych.</w:t>
      </w:r>
    </w:p>
    <w:p w14:paraId="6726669F" w14:textId="77777777" w:rsidR="00045DCB" w:rsidRPr="00AC6CBC" w:rsidRDefault="00245A75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Ustawy</w:t>
      </w:r>
      <w:r w:rsidR="00045DCB"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z dnia 19 sierpnia 1994 r. o ochronie zdrowia psychicznego</w:t>
      </w:r>
      <w:r w:rsidR="00DE0B1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473BD9A6" w14:textId="77777777" w:rsidR="00045DCB" w:rsidRPr="00AC6CBC" w:rsidRDefault="00045DC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Ustawy z dnia 9 listopada 1995 r. o ochronie przed następstwami używania tytoniu i wyrobów tytoniowych</w:t>
      </w:r>
      <w:r w:rsidR="00DE0B1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5E1980C2" w14:textId="77777777" w:rsidR="00045DCB" w:rsidRPr="00AC6CBC" w:rsidRDefault="00045DC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Ustawy z dnia 24 kwietnia 1997 r.  o przeciwdziałaniu narkomanii</w:t>
      </w:r>
      <w:r w:rsidR="00DE0B1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136D68F2" w14:textId="77777777" w:rsidR="00045DCB" w:rsidRPr="00AC6CBC" w:rsidRDefault="00045DC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Ustawy z dnia 26 października 1982 r. o postępowaniu w sprawach nieletnich</w:t>
      </w:r>
      <w:r w:rsidR="00DE0B1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675FD6EA" w14:textId="77777777" w:rsidR="00045DCB" w:rsidRPr="00AC6CBC" w:rsidRDefault="00045DCB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Ustawy </w:t>
      </w:r>
      <w:r w:rsidR="00A0377F"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z dnia 26 października 1982 r. o wychowaniu w trzeźwości</w:t>
      </w:r>
      <w:r w:rsidR="00AC6CBC"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</w:t>
      </w:r>
      <w:r w:rsidR="00A0377F"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i przeciwdziałaniu alkoholizmowi (Dz.U. nr 35, poz. 230 z późniejszymi zmianami).</w:t>
      </w:r>
    </w:p>
    <w:p w14:paraId="62C4C864" w14:textId="77777777" w:rsidR="00045DCB" w:rsidRDefault="00DE0B19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Rozporządzenie Ministra Edukacji i Sportu z dnia 30 kwietnia 2013 roku oraz z 9 sierpnia 2017 roku w sprawie szczegółowych form działalności wychowawczej i zapobiegawczej wśród dzieci i młodzieży </w:t>
      </w:r>
      <w:r w:rsidR="0044688E">
        <w:rPr>
          <w:rFonts w:ascii="Times New Roman" w:hAnsi="Times New Roman" w:cs="Times New Roman"/>
          <w:bCs/>
          <w:color w:val="000000"/>
          <w:sz w:val="28"/>
          <w:szCs w:val="28"/>
        </w:rPr>
        <w:t>zagrożonych uzależnieniem.</w:t>
      </w:r>
    </w:p>
    <w:p w14:paraId="3248880F" w14:textId="77777777" w:rsidR="0044688E" w:rsidRDefault="0044688E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Rozporządzenie MEN z dnia 14 lutego 2017 roku w sprawie podstawy programowej wychowania przedszkolnego oraz kształcenia ogólnego               w poszczególnych typach szkół.</w:t>
      </w:r>
    </w:p>
    <w:p w14:paraId="23987839" w14:textId="77777777" w:rsidR="0044688E" w:rsidRDefault="0044688E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Rozporządzenie MEN z dnia 24 lipca 2015 roku w sprawie warunków organizowania kształcenia, wychowania i opieki dla dzieci i młodzieży niepełnosprawnych oraz niedostosowanych społecznie w specjalnych przedszkolach, szkołach i oddziałach oraz placówkach. </w:t>
      </w:r>
    </w:p>
    <w:p w14:paraId="2B48F534" w14:textId="77777777" w:rsidR="00AC6CBC" w:rsidRPr="00B36171" w:rsidRDefault="0044688E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Rozporządzenie MEN z dnia 18 sierpnia 2015 roku w sprawie zakresu </w:t>
      </w:r>
      <w:r w:rsidR="00FE631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i form prowadzenia w szkołach i placów</w:t>
      </w:r>
      <w:r w:rsidR="0047359C">
        <w:rPr>
          <w:rFonts w:ascii="Times New Roman" w:hAnsi="Times New Roman" w:cs="Times New Roman"/>
          <w:bCs/>
          <w:color w:val="000000"/>
          <w:sz w:val="28"/>
          <w:szCs w:val="28"/>
        </w:rPr>
        <w:t>kach systemu oświaty działalnośc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i wychowawczej, edukacyjnej, informacyjnej i profilaktycznej w celu przeciwdziałania narkomanii.</w:t>
      </w:r>
    </w:p>
    <w:p w14:paraId="28F3A535" w14:textId="77777777" w:rsidR="00AC6CBC" w:rsidRPr="00B36171" w:rsidRDefault="00AC6CBC" w:rsidP="00275D79">
      <w:pPr>
        <w:pStyle w:val="NormalnyWeb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Powszechnej Deklaracji Praw Człowieka</w:t>
      </w:r>
      <w:r w:rsidR="00245A75" w:rsidRPr="00B36171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</w:p>
    <w:p w14:paraId="2615A983" w14:textId="77777777" w:rsidR="00AC6CBC" w:rsidRPr="00245A75" w:rsidRDefault="00AC6CBC" w:rsidP="00275D79">
      <w:pPr>
        <w:pStyle w:val="NormalnyWeb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Programu polityki prorodzinnej państwa.</w:t>
      </w:r>
    </w:p>
    <w:p w14:paraId="2814D677" w14:textId="77777777" w:rsidR="00AC6CBC" w:rsidRPr="00AC6CBC" w:rsidRDefault="00AC6CBC" w:rsidP="00275D79">
      <w:pPr>
        <w:pStyle w:val="NormalnyWeb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Diagnozy stanu problematyki wych</w:t>
      </w:r>
      <w:r w:rsidR="00245A75">
        <w:rPr>
          <w:rFonts w:ascii="Times New Roman" w:hAnsi="Times New Roman" w:cs="Times New Roman"/>
          <w:bCs/>
          <w:color w:val="000000"/>
          <w:sz w:val="28"/>
          <w:szCs w:val="28"/>
        </w:rPr>
        <w:t>owawczej i profilaktyki w MOW Polanów</w:t>
      </w:r>
      <w:r w:rsidRPr="00AC6CB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42745ED5" w14:textId="77777777" w:rsidR="000B507F" w:rsidRDefault="000B507F" w:rsidP="00275D79">
      <w:pPr>
        <w:spacing w:line="360" w:lineRule="auto"/>
        <w:jc w:val="center"/>
        <w:rPr>
          <w:b/>
          <w:bCs/>
          <w:color w:val="000000"/>
          <w:szCs w:val="20"/>
        </w:rPr>
      </w:pPr>
    </w:p>
    <w:p w14:paraId="0566F5C9" w14:textId="77777777" w:rsidR="00D47A5A" w:rsidRPr="002F1910" w:rsidRDefault="007E109B" w:rsidP="00275D79">
      <w:pPr>
        <w:spacing w:line="360" w:lineRule="auto"/>
        <w:jc w:val="center"/>
        <w:rPr>
          <w:b/>
          <w:sz w:val="32"/>
          <w:szCs w:val="32"/>
        </w:rPr>
      </w:pPr>
      <w:r w:rsidRPr="002F1910">
        <w:rPr>
          <w:b/>
          <w:sz w:val="32"/>
          <w:szCs w:val="32"/>
        </w:rPr>
        <w:t>III</w:t>
      </w:r>
      <w:r w:rsidR="009E0FA0" w:rsidRPr="002F1910">
        <w:rPr>
          <w:b/>
          <w:sz w:val="32"/>
          <w:szCs w:val="32"/>
        </w:rPr>
        <w:t xml:space="preserve"> </w:t>
      </w:r>
      <w:r w:rsidR="005B62E7" w:rsidRPr="002F1910">
        <w:rPr>
          <w:b/>
          <w:sz w:val="32"/>
          <w:szCs w:val="32"/>
        </w:rPr>
        <w:t>Diagnoza sytuacji wychowawczej placówki</w:t>
      </w:r>
    </w:p>
    <w:p w14:paraId="59EFE2C8" w14:textId="77777777" w:rsidR="00FD5D14" w:rsidRPr="007E109B" w:rsidRDefault="00FD5D14" w:rsidP="00275D79">
      <w:pPr>
        <w:spacing w:line="360" w:lineRule="auto"/>
        <w:jc w:val="center"/>
        <w:rPr>
          <w:b/>
          <w:sz w:val="32"/>
          <w:szCs w:val="32"/>
        </w:rPr>
      </w:pPr>
    </w:p>
    <w:p w14:paraId="62DBE66D" w14:textId="77777777" w:rsidR="00B51736" w:rsidRDefault="00385DBF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B32476">
        <w:rPr>
          <w:sz w:val="28"/>
          <w:szCs w:val="28"/>
        </w:rPr>
        <w:t xml:space="preserve"> </w:t>
      </w:r>
      <w:r w:rsidR="009B195C" w:rsidRPr="00B32476">
        <w:rPr>
          <w:b/>
          <w:color w:val="000000"/>
          <w:sz w:val="28"/>
          <w:szCs w:val="28"/>
        </w:rPr>
        <w:t xml:space="preserve">Podstawą wszelkich oddziaływań wychowawczo-profilaktycznych jest diagnoza potrzeb wychowanków, przede wszystkim narastającego  problemu sięgania przez młodzież po środki psychoaktywne w tym substancji psychotropowych, środków zastępczych oraz nowych substancji psychoaktywnych. </w:t>
      </w:r>
      <w:r w:rsidR="00D70E4C">
        <w:rPr>
          <w:sz w:val="28"/>
          <w:szCs w:val="28"/>
        </w:rPr>
        <w:t xml:space="preserve">  </w:t>
      </w:r>
    </w:p>
    <w:p w14:paraId="2923C049" w14:textId="77777777" w:rsidR="00D70E4C" w:rsidRPr="006A1DB7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>Proces diagnostyczny obejmuje następujące działania:</w:t>
      </w:r>
    </w:p>
    <w:p w14:paraId="5B947E72" w14:textId="77777777" w:rsidR="00D70E4C" w:rsidRPr="006A1DB7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>- analizę dokumentacji wychowanków (m. in. opinie psychologiczno- pedagogiczne sporządzone przez Poradnie Psycholog</w:t>
      </w:r>
      <w:r>
        <w:rPr>
          <w:sz w:val="28"/>
          <w:szCs w:val="28"/>
        </w:rPr>
        <w:t>iczno-Pedagogiczne, Opiniodawcze Zespoły Sądowych Specjalistów</w:t>
      </w:r>
      <w:r w:rsidRPr="006A1DB7">
        <w:rPr>
          <w:sz w:val="28"/>
          <w:szCs w:val="28"/>
        </w:rPr>
        <w:t xml:space="preserve">, placówki opiekuńczo- </w:t>
      </w:r>
      <w:r w:rsidRPr="006A1DB7">
        <w:rPr>
          <w:sz w:val="28"/>
          <w:szCs w:val="28"/>
        </w:rPr>
        <w:lastRenderedPageBreak/>
        <w:t>wychowawcze, w których wcześniej przebywali, opinie z poprzednich szkół, dokumentację medyczną, wywiady środowiskowe, sprawozdania z nadzoru kuratorskiego);</w:t>
      </w:r>
    </w:p>
    <w:p w14:paraId="6AC3B1A7" w14:textId="77777777" w:rsidR="00D70E4C" w:rsidRPr="006A1DB7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>- obserwację zachowania na terenie Ośrodka dokumentowaną w Indywidual</w:t>
      </w:r>
      <w:r>
        <w:rPr>
          <w:sz w:val="28"/>
          <w:szCs w:val="28"/>
        </w:rPr>
        <w:t>nym Programie Edukacyjno-Terapeutycznym</w:t>
      </w:r>
      <w:r w:rsidRPr="006A1DB7">
        <w:rPr>
          <w:sz w:val="28"/>
          <w:szCs w:val="28"/>
        </w:rPr>
        <w:t>;</w:t>
      </w:r>
    </w:p>
    <w:p w14:paraId="7083567D" w14:textId="77777777" w:rsidR="00D70E4C" w:rsidRPr="006A1DB7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>- pogłębione wywiady psychologiczne;</w:t>
      </w:r>
    </w:p>
    <w:p w14:paraId="7999FF27" w14:textId="77777777" w:rsidR="00D70E4C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>- wywiady przeprowadzane z rodzicami, opiekunami oraz osobami doprowadzającymi wychowanka do placówki.</w:t>
      </w:r>
    </w:p>
    <w:p w14:paraId="23DE8437" w14:textId="77777777" w:rsidR="00D70E4C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wyniki ewaluacji wewnętrznej przeprowadzanych w placówce</w:t>
      </w:r>
    </w:p>
    <w:p w14:paraId="2A82EE00" w14:textId="77777777" w:rsidR="00D70E4C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</w:p>
    <w:p w14:paraId="7BF13C6E" w14:textId="77777777" w:rsidR="00F00ED8" w:rsidRPr="00D70E4C" w:rsidRDefault="00D70E4C" w:rsidP="00275D79">
      <w:pPr>
        <w:autoSpaceDE w:val="0"/>
        <w:spacing w:line="360" w:lineRule="auto"/>
        <w:jc w:val="both"/>
        <w:rPr>
          <w:sz w:val="28"/>
          <w:szCs w:val="28"/>
        </w:rPr>
      </w:pPr>
      <w:r w:rsidRPr="00D70E4C">
        <w:rPr>
          <w:sz w:val="28"/>
          <w:szCs w:val="28"/>
        </w:rPr>
        <w:t xml:space="preserve">Dane zebrane w procesie diagnostycznym zostają poddane analizie jakościowej, a następnie podsumowane w Indywidualnym Programie </w:t>
      </w:r>
      <w:proofErr w:type="spellStart"/>
      <w:r w:rsidRPr="00D70E4C">
        <w:rPr>
          <w:sz w:val="28"/>
          <w:szCs w:val="28"/>
        </w:rPr>
        <w:t>Edukacyjno</w:t>
      </w:r>
      <w:proofErr w:type="spellEnd"/>
      <w:r w:rsidRPr="00D70E4C">
        <w:rPr>
          <w:sz w:val="28"/>
          <w:szCs w:val="28"/>
        </w:rPr>
        <w:t xml:space="preserve"> – Terapeutycznym  każdego wychowanka</w:t>
      </w:r>
      <w:r w:rsidR="004874E5">
        <w:rPr>
          <w:sz w:val="28"/>
          <w:szCs w:val="28"/>
        </w:rPr>
        <w:t>.</w:t>
      </w:r>
    </w:p>
    <w:p w14:paraId="70A83E45" w14:textId="77777777" w:rsidR="006F0C79" w:rsidRDefault="006F0C79" w:rsidP="00275D79">
      <w:pPr>
        <w:spacing w:line="360" w:lineRule="auto"/>
        <w:jc w:val="both"/>
        <w:rPr>
          <w:color w:val="000000"/>
          <w:sz w:val="28"/>
          <w:szCs w:val="28"/>
        </w:rPr>
      </w:pPr>
    </w:p>
    <w:p w14:paraId="0169D614" w14:textId="77777777" w:rsidR="00F00ED8" w:rsidRPr="00D70E4C" w:rsidRDefault="00F00ED8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D70E4C">
        <w:rPr>
          <w:color w:val="000000"/>
          <w:sz w:val="28"/>
          <w:szCs w:val="28"/>
        </w:rPr>
        <w:t>W wyniku diagnozy wyłoniono następujące wnioski:</w:t>
      </w:r>
    </w:p>
    <w:p w14:paraId="54467E3A" w14:textId="77777777" w:rsidR="00F00ED8" w:rsidRDefault="00F00ED8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 w:rsidRPr="00F00ED8">
        <w:rPr>
          <w:bCs/>
          <w:sz w:val="28"/>
          <w:szCs w:val="28"/>
        </w:rPr>
        <w:t>- należy zwiększyć nacisk na profilaktykę uzależnień ze szczególnym zwróceniem uwagi na eliminowanie nałogu palenia tytoniu, zażywania narkotyków, dopalaczy</w:t>
      </w:r>
    </w:p>
    <w:p w14:paraId="2F65636B" w14:textId="77777777" w:rsidR="002F1910" w:rsidRPr="00F00ED8" w:rsidRDefault="002F1910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F1910">
        <w:rPr>
          <w:sz w:val="28"/>
          <w:szCs w:val="28"/>
        </w:rPr>
        <w:t>motywować wychowanków do dbałości o higienę osobistą,  promowanie wzorców zdrowego trybu życia (zdrowe odżywianie się, aktywność ruchowa,)</w:t>
      </w:r>
    </w:p>
    <w:p w14:paraId="5FA3D7D6" w14:textId="77777777" w:rsidR="00F00ED8" w:rsidRDefault="00F00ED8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 w:rsidRPr="00F00ED8">
        <w:rPr>
          <w:bCs/>
          <w:sz w:val="28"/>
          <w:szCs w:val="28"/>
        </w:rPr>
        <w:t>- w miarę możliwości włączyć rodziców/ opiekunów w proces resocjalizacji</w:t>
      </w:r>
      <w:r w:rsidR="00B51736">
        <w:rPr>
          <w:bCs/>
          <w:sz w:val="28"/>
          <w:szCs w:val="28"/>
        </w:rPr>
        <w:t>,</w:t>
      </w:r>
    </w:p>
    <w:p w14:paraId="2B9C1006" w14:textId="77777777" w:rsidR="00B51736" w:rsidRPr="00F00ED8" w:rsidRDefault="00B51736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zwiększać świadomość zagrożeń internetowych, cyberprzemocy, hejtu</w:t>
      </w:r>
      <w:r w:rsidR="00664044">
        <w:rPr>
          <w:bCs/>
          <w:sz w:val="28"/>
          <w:szCs w:val="28"/>
        </w:rPr>
        <w:t>, niebezpiecznych kontaktów,</w:t>
      </w:r>
    </w:p>
    <w:p w14:paraId="1D1F8382" w14:textId="77777777" w:rsidR="00F00ED8" w:rsidRDefault="00F00ED8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 w:rsidRPr="00F00ED8">
        <w:rPr>
          <w:bCs/>
          <w:sz w:val="28"/>
          <w:szCs w:val="28"/>
        </w:rPr>
        <w:t xml:space="preserve">- wyjaśniać znaczenie słów dotyczących postaw moralnych i </w:t>
      </w:r>
      <w:proofErr w:type="spellStart"/>
      <w:r w:rsidRPr="00F00ED8">
        <w:rPr>
          <w:bCs/>
          <w:sz w:val="28"/>
          <w:szCs w:val="28"/>
        </w:rPr>
        <w:t>zachowań</w:t>
      </w:r>
      <w:proofErr w:type="spellEnd"/>
      <w:r w:rsidRPr="00F00ED8">
        <w:rPr>
          <w:bCs/>
          <w:sz w:val="28"/>
          <w:szCs w:val="28"/>
        </w:rPr>
        <w:t xml:space="preserve"> </w:t>
      </w:r>
    </w:p>
    <w:p w14:paraId="5D04D716" w14:textId="77777777" w:rsidR="00BC1D76" w:rsidRDefault="00F00ED8" w:rsidP="00275D79">
      <w:pPr>
        <w:pStyle w:val="Akapitzlist"/>
        <w:spacing w:line="360" w:lineRule="auto"/>
        <w:jc w:val="both"/>
        <w:rPr>
          <w:bCs/>
          <w:sz w:val="28"/>
          <w:szCs w:val="28"/>
        </w:rPr>
      </w:pPr>
      <w:r w:rsidRPr="00F00ED8">
        <w:rPr>
          <w:bCs/>
          <w:sz w:val="28"/>
          <w:szCs w:val="28"/>
        </w:rPr>
        <w:t>- budować system wartości i postaw moralnych wychowanków w o</w:t>
      </w:r>
      <w:r w:rsidR="00BC1D76">
        <w:rPr>
          <w:bCs/>
          <w:sz w:val="28"/>
          <w:szCs w:val="28"/>
        </w:rPr>
        <w:t>parciu o ich własne przemyślenia</w:t>
      </w:r>
    </w:p>
    <w:p w14:paraId="1DBC3E10" w14:textId="77777777" w:rsidR="00BC1D76" w:rsidRDefault="009B195C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B195C">
        <w:rPr>
          <w:color w:val="000000"/>
          <w:sz w:val="28"/>
          <w:szCs w:val="28"/>
        </w:rPr>
        <w:t>pokazywanie atrakcyjności dobra i jednoczesne określenie zła.</w:t>
      </w:r>
    </w:p>
    <w:p w14:paraId="59A5A1D6" w14:textId="77777777" w:rsidR="00BC1D76" w:rsidRDefault="009B195C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k</w:t>
      </w:r>
      <w:r w:rsidRPr="009B195C">
        <w:rPr>
          <w:color w:val="000000"/>
          <w:sz w:val="28"/>
          <w:szCs w:val="28"/>
        </w:rPr>
        <w:t>ształtowania umiejętności dokonywania wyborów społecznie akceptowanych</w:t>
      </w:r>
    </w:p>
    <w:p w14:paraId="423E6728" w14:textId="77777777" w:rsidR="00BC1D76" w:rsidRDefault="009B195C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B195C">
        <w:rPr>
          <w:color w:val="000000"/>
          <w:sz w:val="28"/>
          <w:szCs w:val="28"/>
        </w:rPr>
        <w:t xml:space="preserve">rozwijanie zdolności do krytycznej oceny </w:t>
      </w:r>
      <w:proofErr w:type="spellStart"/>
      <w:r w:rsidRPr="009B195C">
        <w:rPr>
          <w:color w:val="000000"/>
          <w:sz w:val="28"/>
          <w:szCs w:val="28"/>
        </w:rPr>
        <w:t>zachowań</w:t>
      </w:r>
      <w:proofErr w:type="spellEnd"/>
      <w:r w:rsidRPr="009B195C">
        <w:rPr>
          <w:color w:val="000000"/>
          <w:sz w:val="28"/>
          <w:szCs w:val="28"/>
        </w:rPr>
        <w:t xml:space="preserve"> własnych i innych ludzi;</w:t>
      </w:r>
    </w:p>
    <w:p w14:paraId="6F085041" w14:textId="77777777" w:rsidR="009E0FA0" w:rsidRDefault="009B195C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B195C">
        <w:rPr>
          <w:color w:val="000000"/>
          <w:sz w:val="28"/>
          <w:szCs w:val="28"/>
        </w:rPr>
        <w:t>kształtowanie umiejętności samodzielnego wydawania osądów moralnych w wymi</w:t>
      </w:r>
      <w:r w:rsidR="009E0FA0">
        <w:rPr>
          <w:color w:val="000000"/>
          <w:sz w:val="28"/>
          <w:szCs w:val="28"/>
        </w:rPr>
        <w:t>arze indywidualnym i społecznym</w:t>
      </w:r>
    </w:p>
    <w:p w14:paraId="2CFBCEF1" w14:textId="77777777" w:rsidR="009B195C" w:rsidRDefault="00664044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k</w:t>
      </w:r>
      <w:r w:rsidR="009B195C" w:rsidRPr="009E0FA0">
        <w:rPr>
          <w:color w:val="000000"/>
          <w:sz w:val="28"/>
          <w:szCs w:val="28"/>
        </w:rPr>
        <w:t xml:space="preserve">ształtowanie umiejętności dostrzegania potrzeb drugiego człowieka </w:t>
      </w:r>
      <w:r w:rsidR="009E0FA0">
        <w:rPr>
          <w:color w:val="000000"/>
          <w:sz w:val="28"/>
          <w:szCs w:val="28"/>
        </w:rPr>
        <w:t xml:space="preserve">              </w:t>
      </w:r>
      <w:r w:rsidR="009B195C" w:rsidRPr="009E0FA0">
        <w:rPr>
          <w:color w:val="000000"/>
          <w:sz w:val="28"/>
          <w:szCs w:val="28"/>
        </w:rPr>
        <w:t xml:space="preserve">poprzez działania w ramach wolontariatu </w:t>
      </w:r>
    </w:p>
    <w:p w14:paraId="533EBACF" w14:textId="77777777" w:rsidR="00E051E0" w:rsidRDefault="00E051E0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</w:p>
    <w:p w14:paraId="28916713" w14:textId="77777777" w:rsidR="0057703F" w:rsidRDefault="002F1910" w:rsidP="00275D79">
      <w:pPr>
        <w:spacing w:line="360" w:lineRule="auto"/>
        <w:ind w:firstLine="708"/>
      </w:pPr>
      <w:r w:rsidRPr="002F1910">
        <w:rPr>
          <w:b/>
          <w:color w:val="000000"/>
          <w:sz w:val="28"/>
          <w:szCs w:val="28"/>
        </w:rPr>
        <w:t>VI</w:t>
      </w:r>
      <w:r>
        <w:rPr>
          <w:b/>
          <w:color w:val="000000"/>
          <w:sz w:val="28"/>
          <w:szCs w:val="28"/>
        </w:rPr>
        <w:t>.</w:t>
      </w:r>
      <w:r w:rsidRPr="002F1910">
        <w:rPr>
          <w:b/>
          <w:color w:val="000000"/>
          <w:sz w:val="28"/>
          <w:szCs w:val="28"/>
        </w:rPr>
        <w:t xml:space="preserve"> </w:t>
      </w:r>
      <w:r w:rsidRPr="002F1910">
        <w:rPr>
          <w:b/>
          <w:sz w:val="28"/>
          <w:szCs w:val="28"/>
        </w:rPr>
        <w:t>Wizja i misja placówki</w:t>
      </w:r>
      <w:r w:rsidR="0057703F" w:rsidRPr="0057703F">
        <w:t xml:space="preserve"> </w:t>
      </w:r>
    </w:p>
    <w:p w14:paraId="6D2C0F81" w14:textId="77777777" w:rsidR="0057703F" w:rsidRPr="0057703F" w:rsidRDefault="0057703F" w:rsidP="00275D7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Misją naszego Ośrodka  jest s</w:t>
      </w:r>
      <w:r w:rsidRPr="0057703F">
        <w:rPr>
          <w:sz w:val="28"/>
          <w:szCs w:val="28"/>
        </w:rPr>
        <w:t xml:space="preserve">tworzenie wychowankom właściwych dla prawidłowego rozwoju warunków kształcenia, wychowawczych, zdrowotnych </w:t>
      </w:r>
      <w:r w:rsidR="00680317">
        <w:rPr>
          <w:sz w:val="28"/>
          <w:szCs w:val="28"/>
        </w:rPr>
        <w:t xml:space="preserve">   </w:t>
      </w:r>
      <w:r w:rsidRPr="0057703F">
        <w:rPr>
          <w:sz w:val="28"/>
          <w:szCs w:val="28"/>
        </w:rPr>
        <w:t>i materialnych oraz umożliwienie im prawidłowego rozwoju i socjaliz</w:t>
      </w:r>
      <w:r>
        <w:rPr>
          <w:sz w:val="28"/>
          <w:szCs w:val="28"/>
        </w:rPr>
        <w:t>acji.</w:t>
      </w:r>
    </w:p>
    <w:p w14:paraId="4E5BAC44" w14:textId="77777777" w:rsidR="0009327B" w:rsidRDefault="0009327B" w:rsidP="00275D79">
      <w:pPr>
        <w:spacing w:line="360" w:lineRule="auto"/>
        <w:jc w:val="both"/>
        <w:rPr>
          <w:b/>
          <w:color w:val="000000"/>
          <w:sz w:val="28"/>
          <w:szCs w:val="28"/>
        </w:rPr>
      </w:pPr>
    </w:p>
    <w:p w14:paraId="2DEC95D4" w14:textId="77777777" w:rsidR="002F1910" w:rsidRPr="0057703F" w:rsidRDefault="00E051E0" w:rsidP="00275D79">
      <w:pPr>
        <w:spacing w:line="360" w:lineRule="auto"/>
        <w:jc w:val="both"/>
        <w:rPr>
          <w:sz w:val="28"/>
          <w:szCs w:val="28"/>
        </w:rPr>
      </w:pPr>
      <w:r w:rsidRPr="0057703F">
        <w:rPr>
          <w:sz w:val="28"/>
          <w:szCs w:val="28"/>
        </w:rPr>
        <w:t xml:space="preserve">Wychowanek nabywa w naszej placówce cech ważnych dla prawidłowego funkcjonowania w społeczeństwie, </w:t>
      </w:r>
      <w:proofErr w:type="spellStart"/>
      <w:r w:rsidRPr="0057703F">
        <w:rPr>
          <w:sz w:val="28"/>
          <w:szCs w:val="28"/>
        </w:rPr>
        <w:t>tj</w:t>
      </w:r>
      <w:proofErr w:type="spellEnd"/>
      <w:r w:rsidRPr="0057703F">
        <w:rPr>
          <w:sz w:val="28"/>
          <w:szCs w:val="28"/>
        </w:rPr>
        <w:t>:</w:t>
      </w:r>
    </w:p>
    <w:p w14:paraId="683CB9C9" w14:textId="77777777" w:rsidR="002F1910" w:rsidRDefault="00E051E0" w:rsidP="00275D79">
      <w:pPr>
        <w:pStyle w:val="Akapitzlist"/>
        <w:spacing w:line="360" w:lineRule="auto"/>
        <w:jc w:val="both"/>
        <w:rPr>
          <w:sz w:val="28"/>
          <w:szCs w:val="28"/>
        </w:rPr>
      </w:pPr>
      <w:r w:rsidRPr="002F1910">
        <w:rPr>
          <w:sz w:val="28"/>
          <w:szCs w:val="28"/>
        </w:rPr>
        <w:t xml:space="preserve"> </w:t>
      </w:r>
    </w:p>
    <w:p w14:paraId="7CB030B4" w14:textId="77777777" w:rsidR="002F1910" w:rsidRDefault="00E051E0" w:rsidP="00275D79">
      <w:pPr>
        <w:pStyle w:val="Akapitzlist"/>
        <w:spacing w:line="360" w:lineRule="auto"/>
        <w:jc w:val="both"/>
        <w:rPr>
          <w:sz w:val="28"/>
          <w:szCs w:val="28"/>
        </w:rPr>
      </w:pPr>
      <w:r w:rsidRPr="002F1910">
        <w:rPr>
          <w:sz w:val="28"/>
          <w:szCs w:val="28"/>
        </w:rPr>
        <w:t xml:space="preserve">• </w:t>
      </w:r>
      <w:r w:rsidRPr="002F1910">
        <w:rPr>
          <w:b/>
          <w:sz w:val="28"/>
          <w:szCs w:val="28"/>
        </w:rPr>
        <w:t xml:space="preserve">samodzielność </w:t>
      </w:r>
      <w:r w:rsidRPr="002F1910">
        <w:rPr>
          <w:sz w:val="28"/>
          <w:szCs w:val="28"/>
        </w:rPr>
        <w:t xml:space="preserve">– uczeń kieruje swoim działaniem, dociera do różnych źródeł informacji, potrafi dokonać wyboru wartości, radzi sobie </w:t>
      </w:r>
      <w:r w:rsidR="000B507F">
        <w:rPr>
          <w:sz w:val="28"/>
          <w:szCs w:val="28"/>
        </w:rPr>
        <w:t xml:space="preserve">               </w:t>
      </w:r>
      <w:r w:rsidRPr="002F1910">
        <w:rPr>
          <w:sz w:val="28"/>
          <w:szCs w:val="28"/>
        </w:rPr>
        <w:t xml:space="preserve">w sytuacjach problemowych, rozstrzyga wątpliwości i problemy moralne zgodnie z przyjętą hierarchią wartości, potrafi dokonać samooceny, prezentuje własny punkt widzenia i uwzględnia poglądy innych ludzi; </w:t>
      </w:r>
    </w:p>
    <w:p w14:paraId="0E495DAF" w14:textId="77777777" w:rsidR="002F1910" w:rsidRDefault="00E051E0" w:rsidP="00275D79">
      <w:pPr>
        <w:pStyle w:val="Akapitzlist"/>
        <w:spacing w:line="360" w:lineRule="auto"/>
        <w:jc w:val="both"/>
        <w:rPr>
          <w:sz w:val="28"/>
          <w:szCs w:val="28"/>
        </w:rPr>
      </w:pPr>
      <w:r w:rsidRPr="002F1910">
        <w:rPr>
          <w:sz w:val="28"/>
          <w:szCs w:val="28"/>
        </w:rPr>
        <w:t xml:space="preserve">• </w:t>
      </w:r>
      <w:r w:rsidRPr="002F1910">
        <w:rPr>
          <w:b/>
          <w:sz w:val="28"/>
          <w:szCs w:val="28"/>
        </w:rPr>
        <w:t>odpowiedzialnoś</w:t>
      </w:r>
      <w:r w:rsidRPr="002F1910">
        <w:rPr>
          <w:sz w:val="28"/>
          <w:szCs w:val="28"/>
        </w:rPr>
        <w:t xml:space="preserve">ć – uczeń odpowiada za swoje wyniki w nauce, za skutki podejmowanych decyzji, potrafi odróżnić rzeczywistość od wyobraźni, podporządkowuje się określonym zasadom życia społecznego, dba o zdrowie i życie własne i innych; </w:t>
      </w:r>
    </w:p>
    <w:p w14:paraId="2F9BB274" w14:textId="77777777" w:rsidR="002F1910" w:rsidRDefault="00E051E0" w:rsidP="00275D79">
      <w:pPr>
        <w:pStyle w:val="Akapitzlist"/>
        <w:spacing w:line="360" w:lineRule="auto"/>
        <w:jc w:val="both"/>
        <w:rPr>
          <w:sz w:val="28"/>
          <w:szCs w:val="28"/>
        </w:rPr>
      </w:pPr>
      <w:r w:rsidRPr="002F1910">
        <w:rPr>
          <w:sz w:val="28"/>
          <w:szCs w:val="28"/>
        </w:rPr>
        <w:t xml:space="preserve">• </w:t>
      </w:r>
      <w:r w:rsidRPr="002F1910">
        <w:rPr>
          <w:b/>
          <w:sz w:val="28"/>
          <w:szCs w:val="28"/>
        </w:rPr>
        <w:t xml:space="preserve">twórczość </w:t>
      </w:r>
      <w:r w:rsidRPr="002F1910">
        <w:rPr>
          <w:sz w:val="28"/>
          <w:szCs w:val="28"/>
        </w:rPr>
        <w:t xml:space="preserve">– uczeń rozumie potrzebę doskonalenia i rozwijania samego siebie, tworzy własny warsztat pracy, rozwija swoje zainteresowania, rozwiązuje zadania problemowe związane z otaczającym go światem; </w:t>
      </w:r>
    </w:p>
    <w:p w14:paraId="0319E89B" w14:textId="77777777" w:rsidR="002F1910" w:rsidRDefault="00E051E0" w:rsidP="00275D79">
      <w:pPr>
        <w:pStyle w:val="Akapitzlist"/>
        <w:spacing w:line="360" w:lineRule="auto"/>
        <w:jc w:val="both"/>
        <w:rPr>
          <w:sz w:val="28"/>
          <w:szCs w:val="28"/>
        </w:rPr>
      </w:pPr>
      <w:r w:rsidRPr="002F1910">
        <w:rPr>
          <w:sz w:val="28"/>
          <w:szCs w:val="28"/>
        </w:rPr>
        <w:lastRenderedPageBreak/>
        <w:t xml:space="preserve">• </w:t>
      </w:r>
      <w:r w:rsidRPr="002F1910">
        <w:rPr>
          <w:b/>
          <w:sz w:val="28"/>
          <w:szCs w:val="28"/>
        </w:rPr>
        <w:t>etyczność</w:t>
      </w:r>
      <w:r w:rsidRPr="002F1910">
        <w:rPr>
          <w:sz w:val="28"/>
          <w:szCs w:val="28"/>
        </w:rPr>
        <w:t xml:space="preserve"> – uczeń odróżnia prawdę od kłamstwa, umie współdziałać </w:t>
      </w:r>
      <w:r w:rsidR="004874E5">
        <w:rPr>
          <w:sz w:val="28"/>
          <w:szCs w:val="28"/>
        </w:rPr>
        <w:t xml:space="preserve">    </w:t>
      </w:r>
      <w:r w:rsidRPr="002F1910">
        <w:rPr>
          <w:sz w:val="28"/>
          <w:szCs w:val="28"/>
        </w:rPr>
        <w:t>z innymi, rozumie sens praw i obowiązków, szanuje siebie i innych, szanuje dobro wspólne,</w:t>
      </w:r>
    </w:p>
    <w:p w14:paraId="13FD3B55" w14:textId="77777777" w:rsidR="00E051E0" w:rsidRPr="002F1910" w:rsidRDefault="00E051E0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  <w:r w:rsidRPr="002F1910">
        <w:rPr>
          <w:sz w:val="28"/>
          <w:szCs w:val="28"/>
        </w:rPr>
        <w:t xml:space="preserve"> • </w:t>
      </w:r>
      <w:r w:rsidRPr="002F1910">
        <w:rPr>
          <w:b/>
          <w:sz w:val="28"/>
          <w:szCs w:val="28"/>
        </w:rPr>
        <w:t>duchowość</w:t>
      </w:r>
      <w:r w:rsidRPr="002F1910">
        <w:rPr>
          <w:sz w:val="28"/>
          <w:szCs w:val="28"/>
        </w:rPr>
        <w:t xml:space="preserve"> - tylko człowiek duchowy potrafi myśleć, kochać </w:t>
      </w:r>
      <w:r w:rsidR="004874E5">
        <w:rPr>
          <w:sz w:val="28"/>
          <w:szCs w:val="28"/>
        </w:rPr>
        <w:t xml:space="preserve">                </w:t>
      </w:r>
      <w:r w:rsidRPr="002F1910">
        <w:rPr>
          <w:sz w:val="28"/>
          <w:szCs w:val="28"/>
        </w:rPr>
        <w:t>i pracować.</w:t>
      </w:r>
    </w:p>
    <w:p w14:paraId="74D9E81F" w14:textId="77777777" w:rsidR="00370C61" w:rsidRPr="002F1910" w:rsidRDefault="00370C61" w:rsidP="00275D79">
      <w:pPr>
        <w:pStyle w:val="Akapitzlist"/>
        <w:spacing w:line="360" w:lineRule="auto"/>
        <w:jc w:val="both"/>
        <w:rPr>
          <w:color w:val="000000"/>
          <w:sz w:val="28"/>
          <w:szCs w:val="28"/>
        </w:rPr>
      </w:pPr>
    </w:p>
    <w:p w14:paraId="66AADF9A" w14:textId="77777777" w:rsidR="009E0FA0" w:rsidRPr="003C3927" w:rsidRDefault="007E109B" w:rsidP="00275D79">
      <w:pPr>
        <w:spacing w:line="360" w:lineRule="auto"/>
        <w:rPr>
          <w:b/>
          <w:bCs/>
          <w:sz w:val="32"/>
          <w:szCs w:val="32"/>
        </w:rPr>
      </w:pPr>
      <w:r w:rsidRPr="003C3927">
        <w:rPr>
          <w:b/>
          <w:sz w:val="32"/>
          <w:szCs w:val="32"/>
        </w:rPr>
        <w:t>V</w:t>
      </w:r>
      <w:r w:rsidR="009E0FA0" w:rsidRPr="003C3927">
        <w:rPr>
          <w:b/>
          <w:sz w:val="32"/>
          <w:szCs w:val="32"/>
        </w:rPr>
        <w:t xml:space="preserve"> Zadania programu wychowawczo – profilaktycznego</w:t>
      </w:r>
    </w:p>
    <w:p w14:paraId="4450F7FA" w14:textId="77777777" w:rsidR="009E0FA0" w:rsidRDefault="009E0FA0" w:rsidP="00275D79">
      <w:pPr>
        <w:spacing w:line="360" w:lineRule="auto"/>
        <w:jc w:val="both"/>
        <w:rPr>
          <w:sz w:val="28"/>
          <w:szCs w:val="28"/>
        </w:rPr>
      </w:pPr>
    </w:p>
    <w:p w14:paraId="71461446" w14:textId="77777777" w:rsidR="009B195C" w:rsidRPr="009B195C" w:rsidRDefault="009B195C" w:rsidP="00275D79">
      <w:pPr>
        <w:spacing w:line="360" w:lineRule="auto"/>
        <w:jc w:val="both"/>
        <w:rPr>
          <w:sz w:val="28"/>
          <w:szCs w:val="28"/>
        </w:rPr>
      </w:pPr>
      <w:r w:rsidRPr="009B195C">
        <w:rPr>
          <w:sz w:val="28"/>
          <w:szCs w:val="28"/>
        </w:rPr>
        <w:t>Celem profilaktyki jest niesienie pomocy młodzieży wykluczonej społecznie, zagrożonej uzależnieniami i przestępczością poprzez:</w:t>
      </w:r>
    </w:p>
    <w:p w14:paraId="2884B532" w14:textId="77777777" w:rsidR="009B195C" w:rsidRPr="009B195C" w:rsidRDefault="00B32476" w:rsidP="00275D79">
      <w:pPr>
        <w:widowControl w:val="0"/>
        <w:suppressAutoHyphens/>
        <w:spacing w:line="360" w:lineRule="auto"/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>kształtowanie w niej twórczej postawy wobec otaczającej rzeczywistości;</w:t>
      </w:r>
    </w:p>
    <w:p w14:paraId="06280B12" w14:textId="77777777" w:rsidR="00B32476" w:rsidRDefault="00B32476" w:rsidP="00275D79">
      <w:pPr>
        <w:widowControl w:val="0"/>
        <w:suppressAutoHyphens/>
        <w:spacing w:line="360" w:lineRule="auto"/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>stwarzanie warunków sprzyjających prawidłowemu rozwojowi osobowościowemu i społecznemu;</w:t>
      </w:r>
    </w:p>
    <w:p w14:paraId="493D6517" w14:textId="77777777" w:rsidR="009B195C" w:rsidRPr="00B32476" w:rsidRDefault="00B32476" w:rsidP="00275D79">
      <w:pPr>
        <w:widowControl w:val="0"/>
        <w:suppressAutoHyphens/>
        <w:spacing w:line="360" w:lineRule="auto"/>
        <w:ind w:left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 xml:space="preserve">wyrównywaniu braków edukacyjnych. </w:t>
      </w:r>
    </w:p>
    <w:p w14:paraId="535BFBFF" w14:textId="77777777" w:rsidR="009B195C" w:rsidRDefault="009B195C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9B195C">
        <w:rPr>
          <w:color w:val="000000"/>
          <w:sz w:val="28"/>
          <w:szCs w:val="28"/>
        </w:rPr>
        <w:t>Okresem, w którym oddziaływania profilaktyczne mogą przynieść największy skutek jest okres dorastania, czyli czas pomiędzy 13 a 18 rokiem</w:t>
      </w:r>
      <w:r w:rsidR="0030183B">
        <w:rPr>
          <w:color w:val="000000"/>
          <w:sz w:val="28"/>
          <w:szCs w:val="28"/>
        </w:rPr>
        <w:t xml:space="preserve"> życia </w:t>
      </w:r>
      <w:r w:rsidRPr="009B195C">
        <w:rPr>
          <w:color w:val="000000"/>
          <w:sz w:val="28"/>
          <w:szCs w:val="28"/>
        </w:rPr>
        <w:t>.  Wychowa</w:t>
      </w:r>
      <w:r w:rsidR="003C3927">
        <w:rPr>
          <w:color w:val="000000"/>
          <w:sz w:val="28"/>
          <w:szCs w:val="28"/>
        </w:rPr>
        <w:t>nkowie przybywający do naszego O</w:t>
      </w:r>
      <w:r w:rsidRPr="009B195C">
        <w:rPr>
          <w:color w:val="000000"/>
          <w:sz w:val="28"/>
          <w:szCs w:val="28"/>
        </w:rPr>
        <w:t>środka mają</w:t>
      </w:r>
      <w:r w:rsidR="0030183B">
        <w:rPr>
          <w:color w:val="000000"/>
          <w:sz w:val="28"/>
          <w:szCs w:val="28"/>
        </w:rPr>
        <w:t xml:space="preserve"> najczęściej </w:t>
      </w:r>
      <w:r w:rsidRPr="009B195C">
        <w:rPr>
          <w:color w:val="000000"/>
          <w:sz w:val="28"/>
          <w:szCs w:val="28"/>
        </w:rPr>
        <w:t xml:space="preserve"> problem</w:t>
      </w:r>
      <w:r w:rsidR="0030183B">
        <w:rPr>
          <w:color w:val="000000"/>
          <w:sz w:val="28"/>
          <w:szCs w:val="28"/>
        </w:rPr>
        <w:t xml:space="preserve">y </w:t>
      </w:r>
    </w:p>
    <w:p w14:paraId="0ADF3AE9" w14:textId="77777777" w:rsidR="003C3927" w:rsidRPr="009B195C" w:rsidRDefault="003C3927" w:rsidP="00275D79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- realizowaniem obowiązku szkolnego</w:t>
      </w:r>
    </w:p>
    <w:p w14:paraId="30E3A4E2" w14:textId="77777777" w:rsidR="009B195C" w:rsidRPr="009B195C" w:rsidRDefault="00B32476" w:rsidP="00275D79">
      <w:pPr>
        <w:widowControl w:val="0"/>
        <w:tabs>
          <w:tab w:val="left" w:pos="360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paleniem tytoniu,</w:t>
      </w:r>
    </w:p>
    <w:p w14:paraId="28393A56" w14:textId="77777777" w:rsidR="009B195C" w:rsidRPr="009B195C" w:rsidRDefault="00B32476" w:rsidP="00275D79">
      <w:pPr>
        <w:widowControl w:val="0"/>
        <w:tabs>
          <w:tab w:val="left" w:pos="360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spożywaniem alkoholu,</w:t>
      </w:r>
    </w:p>
    <w:p w14:paraId="367FAC9D" w14:textId="77777777" w:rsidR="009B195C" w:rsidRPr="009B195C" w:rsidRDefault="00B32476" w:rsidP="00275D79">
      <w:pPr>
        <w:widowControl w:val="0"/>
        <w:tabs>
          <w:tab w:val="left" w:pos="360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używaniem środków psychoaktywnych,</w:t>
      </w:r>
    </w:p>
    <w:p w14:paraId="5B0DE5CA" w14:textId="77777777" w:rsidR="009B195C" w:rsidRPr="009B195C" w:rsidRDefault="00B32476" w:rsidP="0030183B">
      <w:pPr>
        <w:widowControl w:val="0"/>
        <w:tabs>
          <w:tab w:val="left" w:pos="360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 w:rsidR="009B195C" w:rsidRPr="009B195C">
        <w:rPr>
          <w:color w:val="000000"/>
          <w:sz w:val="28"/>
          <w:szCs w:val="28"/>
        </w:rPr>
        <w:t>zachowani</w:t>
      </w:r>
      <w:r w:rsidR="0030183B">
        <w:rPr>
          <w:color w:val="000000"/>
          <w:sz w:val="28"/>
          <w:szCs w:val="28"/>
        </w:rPr>
        <w:t>ami</w:t>
      </w:r>
      <w:proofErr w:type="spellEnd"/>
      <w:r w:rsidR="0030183B">
        <w:rPr>
          <w:color w:val="000000"/>
          <w:sz w:val="28"/>
          <w:szCs w:val="28"/>
        </w:rPr>
        <w:t xml:space="preserve"> agresywnymi i przestępczymi</w:t>
      </w:r>
    </w:p>
    <w:p w14:paraId="3F355FA8" w14:textId="77777777" w:rsidR="00A71AC4" w:rsidRDefault="00A71AC4" w:rsidP="00275D79">
      <w:pPr>
        <w:spacing w:line="360" w:lineRule="auto"/>
        <w:jc w:val="both"/>
        <w:rPr>
          <w:color w:val="000000"/>
          <w:sz w:val="28"/>
          <w:szCs w:val="28"/>
        </w:rPr>
      </w:pPr>
    </w:p>
    <w:p w14:paraId="7DA391BC" w14:textId="77777777" w:rsidR="009B195C" w:rsidRPr="009B195C" w:rsidRDefault="009B195C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9B195C">
        <w:rPr>
          <w:color w:val="000000"/>
          <w:sz w:val="28"/>
          <w:szCs w:val="28"/>
        </w:rPr>
        <w:t>Z przeprowadzonej diagnozy wstępnej wynika, że do głównych przyczyn zaburzeń w zachowaniu młodzieży przebywającej w naszej placówce należą:</w:t>
      </w:r>
    </w:p>
    <w:p w14:paraId="071AD41C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niska samoocena,</w:t>
      </w:r>
    </w:p>
    <w:p w14:paraId="2B47DE8F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nieumiejętność  odczytywania własnych stanów psychicznych oraz ich werbalizowania,</w:t>
      </w:r>
    </w:p>
    <w:p w14:paraId="7F31EA1D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9B195C" w:rsidRPr="009B195C">
        <w:rPr>
          <w:color w:val="000000"/>
          <w:sz w:val="28"/>
          <w:szCs w:val="28"/>
        </w:rPr>
        <w:t>agresywne sposoby rozwiązywania sytuacji trudnych i konfliktowych uwarunkowane negatywnymi wzorcami ze środowiska rodzinnego,</w:t>
      </w:r>
    </w:p>
    <w:p w14:paraId="38EF5664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 xml:space="preserve">nadpobudliwość psychomotoryczna, </w:t>
      </w:r>
    </w:p>
    <w:p w14:paraId="50D21DE8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niska wiedza o otaczającym świecie,</w:t>
      </w:r>
    </w:p>
    <w:p w14:paraId="27D2367B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słaba internalizacja norm społecznie akceptowanych,</w:t>
      </w:r>
    </w:p>
    <w:p w14:paraId="4680E76C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niski poziom inteligencji,</w:t>
      </w:r>
    </w:p>
    <w:p w14:paraId="5A3AF2CC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nieharmonijny rozwój poszczególnych funkcji poznawczych.</w:t>
      </w:r>
    </w:p>
    <w:p w14:paraId="228170C6" w14:textId="77777777" w:rsidR="009B195C" w:rsidRPr="009B195C" w:rsidRDefault="00B32476" w:rsidP="00275D79">
      <w:pPr>
        <w:widowControl w:val="0"/>
        <w:tabs>
          <w:tab w:val="left" w:pos="283"/>
        </w:tabs>
        <w:suppressAutoHyphens/>
        <w:spacing w:line="360" w:lineRule="auto"/>
        <w:ind w:left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B195C" w:rsidRPr="009B195C">
        <w:rPr>
          <w:color w:val="000000"/>
          <w:sz w:val="28"/>
          <w:szCs w:val="28"/>
        </w:rPr>
        <w:t>podatność na wpływ rówieśników i osób starszych, bardziej zdemoralizowanych,</w:t>
      </w:r>
    </w:p>
    <w:p w14:paraId="5AD02EA6" w14:textId="77777777" w:rsidR="009B195C" w:rsidRPr="009B195C" w:rsidRDefault="009B195C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9B195C">
        <w:rPr>
          <w:color w:val="000000"/>
          <w:sz w:val="28"/>
          <w:szCs w:val="28"/>
        </w:rPr>
        <w:t xml:space="preserve">W czasie pobytu w placówce młodzieży jest poddawana różnorakim oddziaływaniom wychowawczym i profilaktycznym, aby zminimalizować skutki wcześniejszych zaniedbań i błędów popełnionych w ich wychowaniu, </w:t>
      </w:r>
      <w:r w:rsidR="003C3927">
        <w:rPr>
          <w:color w:val="000000"/>
          <w:sz w:val="28"/>
          <w:szCs w:val="28"/>
        </w:rPr>
        <w:t xml:space="preserve">     </w:t>
      </w:r>
      <w:r w:rsidRPr="009B195C">
        <w:rPr>
          <w:color w:val="000000"/>
          <w:sz w:val="28"/>
          <w:szCs w:val="28"/>
        </w:rPr>
        <w:t xml:space="preserve">a które to były powodem umieszczenia ich w ośrodku wychowawczym. Umożliwienie młodzieży korzystania z zajęć profilaktycznych prowadzonych przez kadrę placówki, powinna prowadzić do podjęcia przez nich działań zmierzających do wtórnej socjalizacji. </w:t>
      </w:r>
    </w:p>
    <w:p w14:paraId="7F9A8485" w14:textId="77777777" w:rsidR="009B195C" w:rsidRPr="009B195C" w:rsidRDefault="009B195C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9B195C">
        <w:rPr>
          <w:color w:val="000000"/>
          <w:sz w:val="28"/>
          <w:szCs w:val="28"/>
        </w:rPr>
        <w:t xml:space="preserve">Podstawowym celem programu jest wychowanie podopiecznych do świadomego dokonywania wyborów i brania odpowiedzialności za swoje decyzje. </w:t>
      </w:r>
    </w:p>
    <w:p w14:paraId="65DAE9EF" w14:textId="77777777" w:rsidR="009B195C" w:rsidRPr="009B195C" w:rsidRDefault="009B195C" w:rsidP="00275D79">
      <w:pPr>
        <w:spacing w:line="360" w:lineRule="auto"/>
        <w:jc w:val="both"/>
        <w:rPr>
          <w:color w:val="000000"/>
          <w:sz w:val="28"/>
          <w:szCs w:val="28"/>
        </w:rPr>
      </w:pPr>
      <w:r w:rsidRPr="009B195C">
        <w:rPr>
          <w:color w:val="000000"/>
          <w:sz w:val="28"/>
          <w:szCs w:val="28"/>
        </w:rPr>
        <w:t xml:space="preserve">Program oparty jest na aktywnym uczestnictwie wychowanka, który wspierany jest różnorodnymi metodami i formami pracy. </w:t>
      </w:r>
    </w:p>
    <w:p w14:paraId="1A4D6D56" w14:textId="77777777" w:rsidR="009B195C" w:rsidRPr="009B195C" w:rsidRDefault="009B195C" w:rsidP="00275D79">
      <w:pPr>
        <w:spacing w:line="360" w:lineRule="auto"/>
        <w:jc w:val="both"/>
        <w:rPr>
          <w:sz w:val="28"/>
          <w:szCs w:val="28"/>
        </w:rPr>
      </w:pPr>
      <w:r w:rsidRPr="009B195C">
        <w:rPr>
          <w:color w:val="000000"/>
          <w:sz w:val="28"/>
          <w:szCs w:val="28"/>
        </w:rPr>
        <w:t xml:space="preserve">Aby wieloaspektowo spojrzeć na zjawisko patologii społecznej, program profilaktyczny realizowany jest w </w:t>
      </w:r>
      <w:r w:rsidRPr="009B195C">
        <w:rPr>
          <w:sz w:val="28"/>
          <w:szCs w:val="28"/>
        </w:rPr>
        <w:t>następujących obszarach:</w:t>
      </w:r>
    </w:p>
    <w:p w14:paraId="27684B38" w14:textId="77777777" w:rsidR="009B195C" w:rsidRPr="009B195C" w:rsidRDefault="00B32476" w:rsidP="00275D79">
      <w:pPr>
        <w:widowControl w:val="0"/>
        <w:suppressAutoHyphens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 xml:space="preserve">Promocja zdrowia i wspomaganie ucznia, wychowanka w jego rozwoju </w:t>
      </w:r>
      <w:r w:rsidR="00A71AC4">
        <w:rPr>
          <w:sz w:val="28"/>
          <w:szCs w:val="28"/>
        </w:rPr>
        <w:t xml:space="preserve">     </w:t>
      </w:r>
      <w:r w:rsidR="009B195C" w:rsidRPr="009B195C">
        <w:rPr>
          <w:sz w:val="28"/>
          <w:szCs w:val="28"/>
        </w:rPr>
        <w:t>w osiągnięciu pełnej dojrzałości w sferze psychicznej, fizycznej i społecznej.</w:t>
      </w:r>
    </w:p>
    <w:p w14:paraId="671A680D" w14:textId="77777777" w:rsidR="009B195C" w:rsidRPr="009B195C" w:rsidRDefault="00B32476" w:rsidP="00275D79">
      <w:pPr>
        <w:widowControl w:val="0"/>
        <w:suppressAutoHyphens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>Współpracy z rodzicami, opiekunami wychowanków w celu kształtowania świadomości i postawy prozdrowotnej oraz zdrowego stylu życia.</w:t>
      </w:r>
    </w:p>
    <w:p w14:paraId="7B16AA36" w14:textId="77777777" w:rsidR="009B195C" w:rsidRPr="009B195C" w:rsidRDefault="00B32476" w:rsidP="00275D79">
      <w:pPr>
        <w:widowControl w:val="0"/>
        <w:suppressAutoHyphens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>Kształtowania przyjaznego klimatu w placówce, budowanie społecznie akceptowanych relacji.</w:t>
      </w:r>
    </w:p>
    <w:p w14:paraId="2F8CE49C" w14:textId="77777777" w:rsidR="009B195C" w:rsidRPr="009B195C" w:rsidRDefault="00B32476" w:rsidP="00275D79">
      <w:pPr>
        <w:widowControl w:val="0"/>
        <w:suppressAutoHyphens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B195C" w:rsidRPr="009B195C">
        <w:rPr>
          <w:sz w:val="28"/>
          <w:szCs w:val="28"/>
        </w:rPr>
        <w:t>Rozwijania i wzmacniania umiejętności psychologicznych, społecznych.</w:t>
      </w:r>
    </w:p>
    <w:p w14:paraId="4B2B0C6A" w14:textId="77777777" w:rsidR="009B195C" w:rsidRPr="009B195C" w:rsidRDefault="00B32476" w:rsidP="00275D79">
      <w:pPr>
        <w:widowControl w:val="0"/>
        <w:suppressAutoHyphens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195C" w:rsidRPr="009B195C">
        <w:rPr>
          <w:sz w:val="28"/>
          <w:szCs w:val="28"/>
        </w:rPr>
        <w:t>Profilaktycznej związanej z przeciwdziałaniem używaniu środków</w:t>
      </w:r>
      <w:r w:rsidR="0009327B">
        <w:rPr>
          <w:sz w:val="28"/>
          <w:szCs w:val="28"/>
        </w:rPr>
        <w:t xml:space="preserve">              </w:t>
      </w:r>
      <w:r w:rsidR="009B195C" w:rsidRPr="009B195C">
        <w:rPr>
          <w:sz w:val="28"/>
          <w:szCs w:val="28"/>
        </w:rPr>
        <w:t xml:space="preserve"> i substancji psychoaktywnych, w tym substancji psychotropowych, środków zastępczych oraz nowych substancji psychoaktywnych.</w:t>
      </w:r>
    </w:p>
    <w:p w14:paraId="4D880CE2" w14:textId="77777777" w:rsidR="001C74F9" w:rsidRDefault="001C74F9" w:rsidP="00275D79">
      <w:pPr>
        <w:spacing w:line="360" w:lineRule="auto"/>
        <w:jc w:val="both"/>
        <w:rPr>
          <w:sz w:val="28"/>
          <w:szCs w:val="28"/>
        </w:rPr>
      </w:pPr>
    </w:p>
    <w:p w14:paraId="776313CA" w14:textId="77777777" w:rsidR="00E96258" w:rsidRPr="009E0FA0" w:rsidRDefault="00E96258" w:rsidP="00275D79">
      <w:pPr>
        <w:spacing w:line="360" w:lineRule="auto"/>
        <w:jc w:val="both"/>
        <w:rPr>
          <w:sz w:val="28"/>
          <w:szCs w:val="28"/>
        </w:rPr>
      </w:pPr>
      <w:r w:rsidRPr="009E0FA0">
        <w:rPr>
          <w:b/>
          <w:sz w:val="28"/>
          <w:szCs w:val="28"/>
        </w:rPr>
        <w:t>Cele ogólne</w:t>
      </w:r>
    </w:p>
    <w:p w14:paraId="2EFB167C" w14:textId="77777777" w:rsidR="00AF2950" w:rsidRDefault="00AF2950" w:rsidP="00275D79">
      <w:pPr>
        <w:spacing w:line="360" w:lineRule="auto"/>
        <w:jc w:val="both"/>
        <w:rPr>
          <w:sz w:val="28"/>
          <w:szCs w:val="28"/>
        </w:rPr>
      </w:pPr>
    </w:p>
    <w:p w14:paraId="719A4E50" w14:textId="77777777" w:rsidR="00E96258" w:rsidRPr="009E0FA0" w:rsidRDefault="00E96258" w:rsidP="00275D79">
      <w:pPr>
        <w:spacing w:line="360" w:lineRule="auto"/>
        <w:jc w:val="both"/>
        <w:rPr>
          <w:sz w:val="28"/>
          <w:szCs w:val="28"/>
        </w:rPr>
      </w:pPr>
      <w:r w:rsidRPr="009E0FA0">
        <w:rPr>
          <w:sz w:val="28"/>
          <w:szCs w:val="28"/>
        </w:rPr>
        <w:t>Działalność wychowawcza w szkole i placówce polega na prowadzeniu działań z zakresu promocji zdrowia oraz wspomaganiu ucznia i wychowanka w jego rozwoju ukierunkowanym na osiągnięcie pełnej dojrzałości w sferze:</w:t>
      </w:r>
    </w:p>
    <w:p w14:paraId="47BB46E7" w14:textId="77777777" w:rsidR="00E96258" w:rsidRPr="009E0FA0" w:rsidRDefault="00E96258" w:rsidP="00275D79">
      <w:pPr>
        <w:pStyle w:val="Akapitzlist1"/>
        <w:widowControl/>
        <w:numPr>
          <w:ilvl w:val="0"/>
          <w:numId w:val="28"/>
        </w:numPr>
        <w:tabs>
          <w:tab w:val="num" w:pos="0"/>
        </w:tabs>
        <w:spacing w:after="200" w:line="360" w:lineRule="auto"/>
        <w:ind w:left="720"/>
        <w:jc w:val="both"/>
        <w:rPr>
          <w:sz w:val="28"/>
          <w:szCs w:val="28"/>
        </w:rPr>
      </w:pPr>
      <w:r w:rsidRPr="009E0FA0">
        <w:rPr>
          <w:sz w:val="28"/>
          <w:szCs w:val="28"/>
        </w:rPr>
        <w:t xml:space="preserve">fizycznej – ukierunkowanej na zdobycie przez ucznia i wychowanka wiedzy i umiejętności pozwalających na prowadzenie zdrowego stylu życia i podejmowania </w:t>
      </w:r>
      <w:proofErr w:type="spellStart"/>
      <w:r w:rsidRPr="009E0FA0">
        <w:rPr>
          <w:sz w:val="28"/>
          <w:szCs w:val="28"/>
        </w:rPr>
        <w:t>zachowań</w:t>
      </w:r>
      <w:proofErr w:type="spellEnd"/>
      <w:r w:rsidRPr="009E0FA0">
        <w:rPr>
          <w:sz w:val="28"/>
          <w:szCs w:val="28"/>
        </w:rPr>
        <w:t xml:space="preserve"> prozdrowotnych,</w:t>
      </w:r>
    </w:p>
    <w:p w14:paraId="769BDEDC" w14:textId="77777777" w:rsidR="00E96258" w:rsidRPr="009E0FA0" w:rsidRDefault="00E96258" w:rsidP="00275D79">
      <w:pPr>
        <w:pStyle w:val="Akapitzlist1"/>
        <w:widowControl/>
        <w:numPr>
          <w:ilvl w:val="0"/>
          <w:numId w:val="28"/>
        </w:numPr>
        <w:tabs>
          <w:tab w:val="num" w:pos="0"/>
        </w:tabs>
        <w:spacing w:after="200" w:line="360" w:lineRule="auto"/>
        <w:ind w:left="720"/>
        <w:jc w:val="both"/>
        <w:rPr>
          <w:sz w:val="28"/>
          <w:szCs w:val="28"/>
        </w:rPr>
      </w:pPr>
      <w:r w:rsidRPr="009E0FA0">
        <w:rPr>
          <w:sz w:val="28"/>
          <w:szCs w:val="28"/>
        </w:rPr>
        <w:t>psychicznej, duchowej, emocjonalnej – ukierunkowanej na zbudowanie równowagi i harmonii psychicznej, osiągnięcie właściwego stosunku do świata, poczucia siły, chęci do życia i witalności, ukształtowanie postaw sprzyjających rozwijaniu własnego potencjału kształtowanie środowiska sprzyjającego rozwojowi uczniów, zdrowiu i dobrej kondycji psychicznej,</w:t>
      </w:r>
    </w:p>
    <w:p w14:paraId="54C1A10C" w14:textId="77777777" w:rsidR="00E96258" w:rsidRPr="009E0FA0" w:rsidRDefault="00E96258" w:rsidP="00275D79">
      <w:pPr>
        <w:pStyle w:val="Akapitzlist1"/>
        <w:widowControl/>
        <w:numPr>
          <w:ilvl w:val="0"/>
          <w:numId w:val="28"/>
        </w:numPr>
        <w:tabs>
          <w:tab w:val="num" w:pos="0"/>
        </w:tabs>
        <w:spacing w:after="200" w:line="360" w:lineRule="auto"/>
        <w:ind w:left="720"/>
        <w:jc w:val="both"/>
        <w:rPr>
          <w:sz w:val="28"/>
          <w:szCs w:val="28"/>
        </w:rPr>
      </w:pPr>
      <w:r w:rsidRPr="009E0FA0">
        <w:rPr>
          <w:sz w:val="28"/>
          <w:szCs w:val="28"/>
        </w:rPr>
        <w:t xml:space="preserve">społecznej – ukierunkowanej na kształtowanie postawy otwartości w życiu społecznym, opartej na umiejętności samodzielnej analizy wzorów </w:t>
      </w:r>
      <w:r w:rsidR="00A71AC4">
        <w:rPr>
          <w:sz w:val="28"/>
          <w:szCs w:val="28"/>
        </w:rPr>
        <w:t xml:space="preserve">  </w:t>
      </w:r>
      <w:r w:rsidRPr="009E0FA0">
        <w:rPr>
          <w:sz w:val="28"/>
          <w:szCs w:val="28"/>
        </w:rPr>
        <w:t>i norm społecznych oraz dokonywania wyborów, a także doskonaleniu umiejętności wypełniania ról społecznych,</w:t>
      </w:r>
    </w:p>
    <w:p w14:paraId="234C1E68" w14:textId="77777777" w:rsidR="00E96258" w:rsidRPr="009E0FA0" w:rsidRDefault="00E96258" w:rsidP="00275D79">
      <w:pPr>
        <w:pStyle w:val="Akapitzlist1"/>
        <w:widowControl/>
        <w:numPr>
          <w:ilvl w:val="0"/>
          <w:numId w:val="28"/>
        </w:numPr>
        <w:spacing w:after="200" w:line="360" w:lineRule="auto"/>
        <w:jc w:val="both"/>
        <w:rPr>
          <w:i/>
          <w:iCs/>
          <w:spacing w:val="-1"/>
          <w:sz w:val="28"/>
          <w:szCs w:val="28"/>
          <w:u w:val="single"/>
        </w:rPr>
      </w:pPr>
      <w:r w:rsidRPr="009E0FA0">
        <w:rPr>
          <w:sz w:val="28"/>
          <w:szCs w:val="28"/>
        </w:rPr>
        <w:t>aksjologicznej – ukierunkowanej na zdobycie konstruktywnego</w:t>
      </w:r>
      <w:r w:rsidR="00A71AC4">
        <w:rPr>
          <w:sz w:val="28"/>
          <w:szCs w:val="28"/>
        </w:rPr>
        <w:t xml:space="preserve">                </w:t>
      </w:r>
      <w:r w:rsidRPr="009E0FA0">
        <w:rPr>
          <w:sz w:val="28"/>
          <w:szCs w:val="28"/>
        </w:rPr>
        <w:t>i stabilnego systemu wartości, w tym docenienie znaczenia zdrowia oraz poczucia sensu istnienia.</w:t>
      </w:r>
    </w:p>
    <w:p w14:paraId="3A37357A" w14:textId="77777777" w:rsidR="001C74F9" w:rsidRDefault="001C74F9" w:rsidP="00275D79">
      <w:pPr>
        <w:shd w:val="clear" w:color="auto" w:fill="FFFFFF"/>
        <w:tabs>
          <w:tab w:val="left" w:pos="1440"/>
        </w:tabs>
        <w:spacing w:line="360" w:lineRule="auto"/>
        <w:rPr>
          <w:color w:val="000000"/>
          <w:sz w:val="28"/>
          <w:szCs w:val="28"/>
        </w:rPr>
      </w:pPr>
    </w:p>
    <w:p w14:paraId="730B5DE9" w14:textId="77777777" w:rsidR="001C74F9" w:rsidRDefault="001C74F9" w:rsidP="00275D79">
      <w:pPr>
        <w:shd w:val="clear" w:color="auto" w:fill="FFFFFF"/>
        <w:tabs>
          <w:tab w:val="left" w:pos="1440"/>
        </w:tabs>
        <w:spacing w:line="360" w:lineRule="auto"/>
        <w:rPr>
          <w:color w:val="000000"/>
          <w:sz w:val="28"/>
          <w:szCs w:val="28"/>
        </w:rPr>
      </w:pPr>
    </w:p>
    <w:p w14:paraId="161EB69F" w14:textId="77777777" w:rsidR="00D70E4C" w:rsidRPr="00D70E4C" w:rsidRDefault="00D70E4C" w:rsidP="00275D79">
      <w:pPr>
        <w:shd w:val="clear" w:color="auto" w:fill="FFFFFF"/>
        <w:tabs>
          <w:tab w:val="left" w:pos="1440"/>
        </w:tabs>
        <w:spacing w:line="360" w:lineRule="auto"/>
        <w:rPr>
          <w:b/>
          <w:color w:val="000000"/>
          <w:sz w:val="28"/>
          <w:szCs w:val="28"/>
        </w:rPr>
      </w:pPr>
      <w:r w:rsidRPr="00D70E4C">
        <w:rPr>
          <w:b/>
          <w:color w:val="000000"/>
          <w:sz w:val="28"/>
          <w:szCs w:val="28"/>
        </w:rPr>
        <w:lastRenderedPageBreak/>
        <w:t>Cele szczegółowe</w:t>
      </w:r>
    </w:p>
    <w:p w14:paraId="3350B8B8" w14:textId="77777777" w:rsidR="00E96258" w:rsidRPr="009E0FA0" w:rsidRDefault="00E96258" w:rsidP="00275D79">
      <w:pPr>
        <w:shd w:val="clear" w:color="auto" w:fill="FFFFFF"/>
        <w:spacing w:line="360" w:lineRule="auto"/>
        <w:ind w:left="5"/>
        <w:rPr>
          <w:spacing w:val="-1"/>
          <w:sz w:val="28"/>
          <w:szCs w:val="28"/>
        </w:rPr>
      </w:pPr>
    </w:p>
    <w:p w14:paraId="3ACB4535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3"/>
          <w:sz w:val="28"/>
          <w:szCs w:val="28"/>
        </w:rPr>
      </w:pPr>
      <w:r w:rsidRPr="009E0FA0">
        <w:rPr>
          <w:spacing w:val="-1"/>
          <w:sz w:val="28"/>
          <w:szCs w:val="28"/>
        </w:rPr>
        <w:t xml:space="preserve">promować zdrowy, aktywny tryb </w:t>
      </w:r>
      <w:r w:rsidRPr="009E0FA0">
        <w:rPr>
          <w:sz w:val="28"/>
          <w:szCs w:val="28"/>
        </w:rPr>
        <w:t>ż</w:t>
      </w:r>
      <w:r w:rsidRPr="009E0FA0">
        <w:rPr>
          <w:spacing w:val="-1"/>
          <w:sz w:val="28"/>
          <w:szCs w:val="28"/>
        </w:rPr>
        <w:t>ycia,</w:t>
      </w:r>
    </w:p>
    <w:p w14:paraId="232ADE58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pacing w:val="-3"/>
          <w:sz w:val="28"/>
          <w:szCs w:val="28"/>
        </w:rPr>
        <w:t>informować uczniów i rodziców o skutkach u</w:t>
      </w:r>
      <w:r w:rsidRPr="009E0FA0">
        <w:rPr>
          <w:color w:val="000000"/>
          <w:sz w:val="28"/>
          <w:szCs w:val="28"/>
        </w:rPr>
        <w:t>ż</w:t>
      </w:r>
      <w:r w:rsidRPr="009E0FA0">
        <w:rPr>
          <w:color w:val="000000"/>
          <w:spacing w:val="-3"/>
          <w:sz w:val="28"/>
          <w:szCs w:val="28"/>
        </w:rPr>
        <w:t xml:space="preserve">ywania alkoholu, </w:t>
      </w:r>
      <w:r w:rsidRPr="009E0FA0">
        <w:rPr>
          <w:color w:val="000000"/>
          <w:sz w:val="28"/>
          <w:szCs w:val="28"/>
        </w:rPr>
        <w:t>narkotyków i palenia papierosów oraz innych substancji psychoaktywnych</w:t>
      </w:r>
    </w:p>
    <w:p w14:paraId="3EA09283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wypracowywać umiejętność podejmowania właściwych decyzji,</w:t>
      </w:r>
    </w:p>
    <w:p w14:paraId="31217C70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kształtować odpowiedzialność za ochronę zdrowia własnego i innych,</w:t>
      </w:r>
    </w:p>
    <w:p w14:paraId="6CAFAE26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1"/>
          <w:sz w:val="28"/>
          <w:szCs w:val="28"/>
        </w:rPr>
      </w:pPr>
      <w:r w:rsidRPr="009E0FA0">
        <w:rPr>
          <w:color w:val="000000"/>
          <w:sz w:val="28"/>
          <w:szCs w:val="28"/>
        </w:rPr>
        <w:t>uczyć umiejętności radzenia sobie ze stresem,</w:t>
      </w:r>
    </w:p>
    <w:p w14:paraId="2AB8E35D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pacing w:val="-1"/>
          <w:sz w:val="28"/>
          <w:szCs w:val="28"/>
        </w:rPr>
        <w:t>ćwiczyć zachowania asertywne, empatii w ramach wolontariatu,</w:t>
      </w:r>
    </w:p>
    <w:p w14:paraId="11F72E7F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wspierać rozwój fizyczny i intelektualny,</w:t>
      </w:r>
    </w:p>
    <w:p w14:paraId="52BF6B18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uczyć efektywnego spędzania wolnego czasu,</w:t>
      </w:r>
    </w:p>
    <w:p w14:paraId="147C50F6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2"/>
          <w:sz w:val="28"/>
          <w:szCs w:val="28"/>
        </w:rPr>
      </w:pPr>
      <w:r w:rsidRPr="009E0FA0">
        <w:rPr>
          <w:color w:val="000000"/>
          <w:sz w:val="28"/>
          <w:szCs w:val="28"/>
        </w:rPr>
        <w:t>promować oraz wspierać działalność ekologiczną,</w:t>
      </w:r>
    </w:p>
    <w:p w14:paraId="003AADA9" w14:textId="77777777" w:rsidR="00E96258" w:rsidRPr="009E0FA0" w:rsidRDefault="0009327B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suppressAutoHyphens/>
        <w:spacing w:line="360" w:lineRule="auto"/>
        <w:ind w:left="0" w:right="538" w:firstLine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E96258" w:rsidRPr="009E0FA0">
        <w:rPr>
          <w:color w:val="000000"/>
          <w:spacing w:val="-2"/>
          <w:sz w:val="28"/>
          <w:szCs w:val="28"/>
        </w:rPr>
        <w:t xml:space="preserve">rozwijać zainteresowania uczniów (koła zainteresowań, konkursy, </w:t>
      </w:r>
      <w:r w:rsidR="00E96258" w:rsidRPr="009E0FA0">
        <w:rPr>
          <w:color w:val="000000"/>
          <w:sz w:val="28"/>
          <w:szCs w:val="28"/>
        </w:rPr>
        <w:t>olimpiady),</w:t>
      </w:r>
    </w:p>
    <w:p w14:paraId="6624DA06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1"/>
          <w:sz w:val="28"/>
          <w:szCs w:val="28"/>
        </w:rPr>
      </w:pPr>
      <w:r w:rsidRPr="009E0FA0">
        <w:rPr>
          <w:color w:val="000000"/>
          <w:spacing w:val="-2"/>
          <w:sz w:val="28"/>
          <w:szCs w:val="28"/>
        </w:rPr>
        <w:t>wzmacniać poczucie własnej wartości, wiary w siebie i swoje możliwości,</w:t>
      </w:r>
    </w:p>
    <w:p w14:paraId="2ECD09C6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suppressAutoHyphens/>
        <w:spacing w:line="360" w:lineRule="auto"/>
        <w:rPr>
          <w:color w:val="000000"/>
          <w:spacing w:val="-1"/>
          <w:sz w:val="28"/>
          <w:szCs w:val="28"/>
        </w:rPr>
      </w:pPr>
      <w:r w:rsidRPr="009E0FA0">
        <w:rPr>
          <w:color w:val="000000"/>
          <w:spacing w:val="-1"/>
          <w:sz w:val="28"/>
          <w:szCs w:val="28"/>
        </w:rPr>
        <w:t>ćwiczyć umiejętność komunikacji, wyra</w:t>
      </w:r>
      <w:r w:rsidRPr="009E0FA0">
        <w:rPr>
          <w:color w:val="000000"/>
          <w:sz w:val="28"/>
          <w:szCs w:val="28"/>
        </w:rPr>
        <w:t>ż</w:t>
      </w:r>
      <w:r w:rsidRPr="009E0FA0">
        <w:rPr>
          <w:color w:val="000000"/>
          <w:spacing w:val="-1"/>
          <w:sz w:val="28"/>
          <w:szCs w:val="28"/>
        </w:rPr>
        <w:t xml:space="preserve">ania własnych opinii, przekonań </w:t>
      </w:r>
      <w:r w:rsidR="0009327B">
        <w:rPr>
          <w:color w:val="000000"/>
          <w:spacing w:val="-1"/>
          <w:sz w:val="28"/>
          <w:szCs w:val="28"/>
        </w:rPr>
        <w:t xml:space="preserve">   </w:t>
      </w:r>
      <w:r w:rsidRPr="009E0FA0">
        <w:rPr>
          <w:color w:val="000000"/>
          <w:sz w:val="28"/>
          <w:szCs w:val="28"/>
        </w:rPr>
        <w:t>i poglądów,</w:t>
      </w:r>
    </w:p>
    <w:p w14:paraId="0AFCC0E2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pacing w:val="-1"/>
          <w:sz w:val="28"/>
          <w:szCs w:val="28"/>
        </w:rPr>
        <w:t>ćwiczyć sposoby kontroli emocji,</w:t>
      </w:r>
    </w:p>
    <w:p w14:paraId="1D804A50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uczyć sposobów rozwiązywania problemów,</w:t>
      </w:r>
    </w:p>
    <w:p w14:paraId="5DAF98FB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1"/>
          <w:sz w:val="28"/>
          <w:szCs w:val="28"/>
        </w:rPr>
      </w:pPr>
      <w:r w:rsidRPr="009E0FA0">
        <w:rPr>
          <w:color w:val="000000"/>
          <w:sz w:val="28"/>
          <w:szCs w:val="28"/>
        </w:rPr>
        <w:t>kształtować postawy tolerancji, szacunku do drugiego człowieka,</w:t>
      </w:r>
    </w:p>
    <w:p w14:paraId="348CBEAF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1"/>
          <w:sz w:val="28"/>
          <w:szCs w:val="28"/>
        </w:rPr>
      </w:pPr>
      <w:r w:rsidRPr="009E0FA0">
        <w:rPr>
          <w:color w:val="000000"/>
          <w:spacing w:val="-1"/>
          <w:sz w:val="28"/>
          <w:szCs w:val="28"/>
        </w:rPr>
        <w:t xml:space="preserve">wspierać relacje rodzic - uczeń - nauczyciel, w celu tworzenia </w:t>
      </w:r>
      <w:r w:rsidRPr="009E0FA0">
        <w:rPr>
          <w:color w:val="000000"/>
          <w:sz w:val="28"/>
          <w:szCs w:val="28"/>
        </w:rPr>
        <w:t>właściwego klimatu szkoły zapewniającego podmiotowość i bezpieczeństwo uczniów, nauczycieli i rodziców,</w:t>
      </w:r>
    </w:p>
    <w:p w14:paraId="167C0FD3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090"/>
        </w:tabs>
        <w:suppressAutoHyphens/>
        <w:spacing w:line="360" w:lineRule="auto"/>
        <w:rPr>
          <w:color w:val="000000"/>
          <w:spacing w:val="-2"/>
          <w:sz w:val="28"/>
          <w:szCs w:val="28"/>
        </w:rPr>
      </w:pPr>
      <w:r w:rsidRPr="009E0FA0">
        <w:rPr>
          <w:color w:val="000000"/>
          <w:spacing w:val="-1"/>
          <w:sz w:val="28"/>
          <w:szCs w:val="28"/>
        </w:rPr>
        <w:t>rozwijać umiejętności wychowawcze rodziców (pedagogizacja rodziców),</w:t>
      </w:r>
    </w:p>
    <w:p w14:paraId="3077D9BC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pacing w:val="-2"/>
          <w:sz w:val="28"/>
          <w:szCs w:val="28"/>
        </w:rPr>
        <w:t xml:space="preserve">wzbudzać świadomość odczuwania własnych nastrojów, emocji oraz </w:t>
      </w:r>
      <w:r w:rsidRPr="009E0FA0">
        <w:rPr>
          <w:color w:val="000000"/>
          <w:sz w:val="28"/>
          <w:szCs w:val="28"/>
        </w:rPr>
        <w:t>pomagać w formułowaniu (nazywaniu) ich.</w:t>
      </w:r>
    </w:p>
    <w:p w14:paraId="00E8D11A" w14:textId="77777777" w:rsidR="00E96258" w:rsidRPr="009E0FA0" w:rsidRDefault="00E96258" w:rsidP="00275D79">
      <w:pPr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suppressAutoHyphens/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pomagać ludziom i zwierzętom w ramach wolontariatu.</w:t>
      </w:r>
    </w:p>
    <w:p w14:paraId="7EAA70B6" w14:textId="77777777" w:rsidR="00341C46" w:rsidRDefault="00E96258" w:rsidP="00275D79">
      <w:pPr>
        <w:shd w:val="clear" w:color="auto" w:fill="FFFFFF"/>
        <w:tabs>
          <w:tab w:val="left" w:pos="1440"/>
        </w:tabs>
        <w:spacing w:line="360" w:lineRule="auto"/>
        <w:rPr>
          <w:color w:val="000000"/>
          <w:sz w:val="28"/>
          <w:szCs w:val="28"/>
        </w:rPr>
      </w:pPr>
      <w:r w:rsidRPr="009E0FA0">
        <w:rPr>
          <w:color w:val="000000"/>
          <w:sz w:val="28"/>
          <w:szCs w:val="28"/>
        </w:rPr>
        <w:t>Celem maksymalnym jest zbliżenie się do modelu wychowanka,  jaki  został przedstawiony w Statucie Placówki.</w:t>
      </w:r>
    </w:p>
    <w:p w14:paraId="6BB30501" w14:textId="77777777" w:rsidR="005F1467" w:rsidRPr="00341C46" w:rsidRDefault="007E109B" w:rsidP="00275D79">
      <w:pPr>
        <w:shd w:val="clear" w:color="auto" w:fill="FFFFFF"/>
        <w:tabs>
          <w:tab w:val="left" w:pos="1440"/>
        </w:tabs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sz w:val="32"/>
          <w:szCs w:val="32"/>
        </w:rPr>
        <w:lastRenderedPageBreak/>
        <w:t>V</w:t>
      </w:r>
      <w:r w:rsidR="00A71AC4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</w:t>
      </w:r>
      <w:r w:rsidR="005F1467" w:rsidRPr="007E109B">
        <w:rPr>
          <w:b/>
          <w:sz w:val="32"/>
          <w:szCs w:val="32"/>
        </w:rPr>
        <w:t xml:space="preserve">Działania </w:t>
      </w:r>
      <w:r w:rsidR="00B41B28">
        <w:rPr>
          <w:b/>
          <w:sz w:val="32"/>
          <w:szCs w:val="32"/>
        </w:rPr>
        <w:t>wychowawczo-</w:t>
      </w:r>
      <w:r w:rsidR="005F1467" w:rsidRPr="007E109B">
        <w:rPr>
          <w:b/>
          <w:sz w:val="32"/>
          <w:szCs w:val="32"/>
        </w:rPr>
        <w:t>profilaktyczne</w:t>
      </w:r>
    </w:p>
    <w:p w14:paraId="4DD3EBBA" w14:textId="77777777" w:rsidR="005F1467" w:rsidRPr="007E109B" w:rsidRDefault="005F1467" w:rsidP="00275D79">
      <w:pPr>
        <w:spacing w:line="360" w:lineRule="auto"/>
        <w:jc w:val="center"/>
        <w:rPr>
          <w:sz w:val="32"/>
          <w:szCs w:val="32"/>
        </w:rPr>
      </w:pPr>
    </w:p>
    <w:p w14:paraId="56071BDB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  <w:r w:rsidRPr="005F1467">
        <w:rPr>
          <w:b/>
          <w:bCs/>
          <w:sz w:val="28"/>
          <w:szCs w:val="28"/>
        </w:rPr>
        <w:t>Działalność prozdrowotna i wspomagająca wychowanka w sferach fizycznej, psychicznej i społecznej, która obejmuje między innymi:</w:t>
      </w:r>
    </w:p>
    <w:p w14:paraId="69C47FDD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edukację prozd</w:t>
      </w:r>
      <w:r>
        <w:rPr>
          <w:sz w:val="28"/>
          <w:szCs w:val="28"/>
        </w:rPr>
        <w:t xml:space="preserve">rowotną, </w:t>
      </w:r>
    </w:p>
    <w:p w14:paraId="326A4349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color w:val="000000"/>
          <w:sz w:val="28"/>
          <w:szCs w:val="28"/>
        </w:rPr>
      </w:pPr>
      <w:r w:rsidRPr="005F1467">
        <w:rPr>
          <w:sz w:val="28"/>
          <w:szCs w:val="28"/>
        </w:rPr>
        <w:t>promocję zdrowia psychicznego;</w:t>
      </w:r>
    </w:p>
    <w:p w14:paraId="31A426FB" w14:textId="77777777" w:rsidR="005F1467" w:rsidRPr="005F1467" w:rsidRDefault="005F1467" w:rsidP="00275D79">
      <w:pPr>
        <w:widowControl w:val="0"/>
        <w:numPr>
          <w:ilvl w:val="0"/>
          <w:numId w:val="40"/>
        </w:numPr>
        <w:tabs>
          <w:tab w:val="left" w:pos="360"/>
          <w:tab w:val="left" w:pos="1440"/>
        </w:tabs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color w:val="000000"/>
          <w:sz w:val="28"/>
          <w:szCs w:val="28"/>
        </w:rPr>
        <w:t>zapobieganie okaleczaniu się, przeciwdziałanie występowaniu prób samobójczych,</w:t>
      </w:r>
    </w:p>
    <w:p w14:paraId="01782E66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 xml:space="preserve">propagowanie aktywnego wypoczynku poprzez realizację zajęć sportowych, turystycznych, doskonalenie sprawności fizycznej, </w:t>
      </w:r>
    </w:p>
    <w:p w14:paraId="7A98AFE8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propagowanie zdrowego żywienia i stylu życia;</w:t>
      </w:r>
    </w:p>
    <w:p w14:paraId="4EA1419B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kształtowanie odpowiedzialności za swoje zdrowie i życie;</w:t>
      </w:r>
    </w:p>
    <w:p w14:paraId="1B5EB319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omawianie zmian fizycznych i psychicznych okresu dojrzewania;</w:t>
      </w:r>
    </w:p>
    <w:p w14:paraId="1B098D1E" w14:textId="77777777" w:rsidR="005F1467" w:rsidRPr="005F1467" w:rsidRDefault="005F1467" w:rsidP="00275D79">
      <w:pPr>
        <w:numPr>
          <w:ilvl w:val="0"/>
          <w:numId w:val="40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zapoznanie z zasadami udzielania pierwszej pomocy.</w:t>
      </w:r>
    </w:p>
    <w:p w14:paraId="587772DE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</w:p>
    <w:p w14:paraId="797E869C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  <w:r w:rsidRPr="005F1467">
        <w:rPr>
          <w:b/>
          <w:bCs/>
          <w:sz w:val="28"/>
          <w:szCs w:val="28"/>
        </w:rPr>
        <w:t>Działalność informacyjna, która obejmu</w:t>
      </w:r>
      <w:r>
        <w:rPr>
          <w:b/>
          <w:bCs/>
          <w:sz w:val="28"/>
          <w:szCs w:val="28"/>
        </w:rPr>
        <w:t>je upowszechnianie wśród wychowanków</w:t>
      </w:r>
      <w:r w:rsidRPr="005F1467">
        <w:rPr>
          <w:b/>
          <w:bCs/>
          <w:sz w:val="28"/>
          <w:szCs w:val="28"/>
        </w:rPr>
        <w:t>, rodziców</w:t>
      </w:r>
      <w:r>
        <w:rPr>
          <w:b/>
          <w:bCs/>
          <w:sz w:val="28"/>
          <w:szCs w:val="28"/>
        </w:rPr>
        <w:t>, wychowawców</w:t>
      </w:r>
      <w:r w:rsidRPr="005F1467">
        <w:rPr>
          <w:b/>
          <w:bCs/>
          <w:sz w:val="28"/>
          <w:szCs w:val="28"/>
        </w:rPr>
        <w:t xml:space="preserve"> i nauczycieli wiedzy na temat między innymi: </w:t>
      </w:r>
    </w:p>
    <w:p w14:paraId="05FF1852" w14:textId="77777777" w:rsid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szkodliwości środków psychoaktywnych lub innych substancji oraz leków, których używanie łączy się z zagrożeniem bezpieczeństwa i zdrowia oraz może prowadzić do uzależnień, samookaleczeń, prób samobójczych;</w:t>
      </w:r>
    </w:p>
    <w:p w14:paraId="2654A8D4" w14:textId="77777777" w:rsidR="00131FD9" w:rsidRPr="005F1467" w:rsidRDefault="00131FD9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przestrzegania zasad reżimu sanitarnego w związku z COVID 19</w:t>
      </w:r>
    </w:p>
    <w:p w14:paraId="18DD98D9" w14:textId="77777777" w:rsidR="005F1467" w:rsidRP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dostępnych form pomocy młodzieży zagrożonej uzależnieniem;</w:t>
      </w:r>
    </w:p>
    <w:p w14:paraId="083D696B" w14:textId="77777777" w:rsidR="005F1467" w:rsidRP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możliwości rozwiązywania problemów powodujących powstawanie uzależnień;</w:t>
      </w:r>
    </w:p>
    <w:p w14:paraId="3701E445" w14:textId="77777777" w:rsidR="005F1467" w:rsidRP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skutków prawnych związanych z naruszeniem ustawy o przeciwdziałaniu narkomanii;</w:t>
      </w:r>
    </w:p>
    <w:p w14:paraId="5E9EFFF5" w14:textId="77777777" w:rsidR="005F1467" w:rsidRP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bCs/>
          <w:sz w:val="28"/>
          <w:szCs w:val="28"/>
        </w:rPr>
      </w:pPr>
      <w:r w:rsidRPr="005F1467">
        <w:rPr>
          <w:sz w:val="28"/>
          <w:szCs w:val="28"/>
        </w:rPr>
        <w:lastRenderedPageBreak/>
        <w:t>pedagogizacją rodziców na temat konsekwencji stosowania środków psychoaktywnych w tym konsekwencji prawnych;</w:t>
      </w:r>
    </w:p>
    <w:p w14:paraId="14CE527E" w14:textId="77777777" w:rsidR="005F1467" w:rsidRPr="005F1467" w:rsidRDefault="005F1467" w:rsidP="00275D79">
      <w:pPr>
        <w:numPr>
          <w:ilvl w:val="0"/>
          <w:numId w:val="41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bCs/>
          <w:sz w:val="28"/>
          <w:szCs w:val="28"/>
        </w:rPr>
        <w:t xml:space="preserve">współpracy z rodzicami w zakresie działań wychowawczych </w:t>
      </w:r>
      <w:r w:rsidR="00275D79">
        <w:rPr>
          <w:bCs/>
          <w:sz w:val="28"/>
          <w:szCs w:val="28"/>
        </w:rPr>
        <w:t xml:space="preserve">                     </w:t>
      </w:r>
      <w:r w:rsidRPr="005F1467">
        <w:rPr>
          <w:bCs/>
          <w:sz w:val="28"/>
          <w:szCs w:val="28"/>
        </w:rPr>
        <w:t>i zapobiegawczych, prozdrowotnych oraz interwencyjnych.</w:t>
      </w:r>
    </w:p>
    <w:p w14:paraId="4A3F623F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</w:p>
    <w:p w14:paraId="7CA8E6BF" w14:textId="77777777" w:rsidR="005F1467" w:rsidRPr="005F1467" w:rsidRDefault="005F1467" w:rsidP="00275D79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5F1467">
        <w:rPr>
          <w:b/>
          <w:bCs/>
          <w:sz w:val="28"/>
          <w:szCs w:val="28"/>
        </w:rPr>
        <w:t>Działalność profilaktyczna, która obejmuje między innymi:</w:t>
      </w:r>
    </w:p>
    <w:p w14:paraId="76A921BF" w14:textId="77777777" w:rsidR="005F1467" w:rsidRPr="00341C46" w:rsidRDefault="005F1467" w:rsidP="00275D79">
      <w:pPr>
        <w:numPr>
          <w:ilvl w:val="0"/>
          <w:numId w:val="42"/>
        </w:numPr>
        <w:suppressAutoHyphens/>
        <w:spacing w:line="360" w:lineRule="auto"/>
        <w:jc w:val="both"/>
        <w:rPr>
          <w:color w:val="000000"/>
          <w:sz w:val="28"/>
          <w:szCs w:val="28"/>
        </w:rPr>
      </w:pPr>
      <w:r w:rsidRPr="005F1467">
        <w:rPr>
          <w:bCs/>
          <w:color w:val="000000"/>
          <w:sz w:val="28"/>
          <w:szCs w:val="28"/>
        </w:rPr>
        <w:t>aktywny udział dzieci i młodzież</w:t>
      </w:r>
      <w:r w:rsidR="00341C46">
        <w:rPr>
          <w:bCs/>
          <w:color w:val="000000"/>
          <w:sz w:val="28"/>
          <w:szCs w:val="28"/>
        </w:rPr>
        <w:t xml:space="preserve">y w zajęciach profilaktycznych oraz </w:t>
      </w:r>
      <w:r w:rsidRPr="005F1467">
        <w:rPr>
          <w:bCs/>
          <w:color w:val="000000"/>
          <w:sz w:val="28"/>
          <w:szCs w:val="28"/>
        </w:rPr>
        <w:t xml:space="preserve"> </w:t>
      </w:r>
      <w:r w:rsidR="00680317">
        <w:rPr>
          <w:bCs/>
          <w:color w:val="000000"/>
          <w:sz w:val="28"/>
          <w:szCs w:val="28"/>
        </w:rPr>
        <w:t xml:space="preserve">     </w:t>
      </w:r>
      <w:r w:rsidRPr="005F1467">
        <w:rPr>
          <w:bCs/>
          <w:color w:val="000000"/>
          <w:sz w:val="28"/>
          <w:szCs w:val="28"/>
        </w:rPr>
        <w:t xml:space="preserve">w zajęciach umożliwiających, alternatywne wobec </w:t>
      </w:r>
      <w:proofErr w:type="spellStart"/>
      <w:r w:rsidRPr="005F1467">
        <w:rPr>
          <w:bCs/>
          <w:color w:val="000000"/>
          <w:sz w:val="28"/>
          <w:szCs w:val="28"/>
        </w:rPr>
        <w:t>zachowań</w:t>
      </w:r>
      <w:proofErr w:type="spellEnd"/>
      <w:r w:rsidRPr="005F1467">
        <w:rPr>
          <w:bCs/>
          <w:color w:val="000000"/>
          <w:sz w:val="28"/>
          <w:szCs w:val="28"/>
        </w:rPr>
        <w:t xml:space="preserve"> ryzykownych, zaspokajanie potrzeb psychicznych i społecznych (dostosowanie treści </w:t>
      </w:r>
      <w:r w:rsidR="00B3679B">
        <w:rPr>
          <w:bCs/>
          <w:color w:val="000000"/>
          <w:sz w:val="28"/>
          <w:szCs w:val="28"/>
        </w:rPr>
        <w:t xml:space="preserve">  </w:t>
      </w:r>
      <w:r w:rsidRPr="005F1467">
        <w:rPr>
          <w:bCs/>
          <w:color w:val="000000"/>
          <w:sz w:val="28"/>
          <w:szCs w:val="28"/>
        </w:rPr>
        <w:t xml:space="preserve">i form tych zajęć do potrzeb wychowanków i grup wychowawczych oraz w oparciu o indywidualną diagnozę); </w:t>
      </w:r>
      <w:r w:rsidRPr="005F1467">
        <w:rPr>
          <w:color w:val="000000"/>
          <w:sz w:val="28"/>
          <w:szCs w:val="28"/>
        </w:rPr>
        <w:t xml:space="preserve">Pod uwagę są brane między innymi następujące zagrożenia: </w:t>
      </w:r>
    </w:p>
    <w:p w14:paraId="5180A009" w14:textId="77777777" w:rsidR="005F1467" w:rsidRPr="005F1467" w:rsidRDefault="005F1467" w:rsidP="00275D79">
      <w:pPr>
        <w:numPr>
          <w:ilvl w:val="0"/>
          <w:numId w:val="42"/>
        </w:numPr>
        <w:suppressAutoHyphens/>
        <w:spacing w:line="360" w:lineRule="auto"/>
        <w:jc w:val="both"/>
        <w:rPr>
          <w:bCs/>
          <w:sz w:val="28"/>
          <w:szCs w:val="28"/>
        </w:rPr>
      </w:pPr>
      <w:r w:rsidRPr="005F1467">
        <w:rPr>
          <w:color w:val="000000"/>
          <w:sz w:val="28"/>
          <w:szCs w:val="28"/>
        </w:rPr>
        <w:t>udział w zajęciach z kształtowania umiejętności społecznych;</w:t>
      </w:r>
    </w:p>
    <w:p w14:paraId="4E8858A7" w14:textId="77777777" w:rsidR="005F1467" w:rsidRPr="005F1467" w:rsidRDefault="005F1467" w:rsidP="00275D79">
      <w:pPr>
        <w:numPr>
          <w:ilvl w:val="0"/>
          <w:numId w:val="42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bCs/>
          <w:sz w:val="28"/>
          <w:szCs w:val="28"/>
        </w:rPr>
        <w:t>kształtowanie umiejętności odmawiania, asertywności, podnoszenie poczucia własnej wartości, mobilizowanie do rozwijania zainteresowań;</w:t>
      </w:r>
    </w:p>
    <w:p w14:paraId="5FBDE146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</w:p>
    <w:p w14:paraId="127815C5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  <w:r w:rsidRPr="005F1467">
        <w:rPr>
          <w:b/>
          <w:bCs/>
          <w:sz w:val="28"/>
          <w:szCs w:val="28"/>
        </w:rPr>
        <w:t>Przeciwdziałanie przemocy, agresji i autoagresji, które obejmuje między innymi:</w:t>
      </w:r>
    </w:p>
    <w:p w14:paraId="23E7EA27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 xml:space="preserve">rozpoznanie przyczyn agresywnych </w:t>
      </w:r>
      <w:proofErr w:type="spellStart"/>
      <w:r w:rsidRPr="005F1467">
        <w:rPr>
          <w:rFonts w:ascii="Times New Roman" w:hAnsi="Times New Roman"/>
          <w:sz w:val="28"/>
          <w:szCs w:val="28"/>
        </w:rPr>
        <w:t>zachowań</w:t>
      </w:r>
      <w:proofErr w:type="spellEnd"/>
      <w:r w:rsidRPr="005F1467">
        <w:rPr>
          <w:rFonts w:ascii="Times New Roman" w:hAnsi="Times New Roman"/>
          <w:sz w:val="28"/>
          <w:szCs w:val="28"/>
        </w:rPr>
        <w:t xml:space="preserve"> wśród wychowanków </w:t>
      </w:r>
      <w:r w:rsidR="00275D79">
        <w:rPr>
          <w:rFonts w:ascii="Times New Roman" w:hAnsi="Times New Roman"/>
          <w:sz w:val="28"/>
          <w:szCs w:val="28"/>
        </w:rPr>
        <w:t xml:space="preserve">         </w:t>
      </w:r>
      <w:r w:rsidRPr="005F1467">
        <w:rPr>
          <w:rFonts w:ascii="Times New Roman" w:hAnsi="Times New Roman"/>
          <w:sz w:val="28"/>
          <w:szCs w:val="28"/>
        </w:rPr>
        <w:t xml:space="preserve">i eliminowanie tych </w:t>
      </w:r>
      <w:proofErr w:type="spellStart"/>
      <w:r w:rsidRPr="005F1467">
        <w:rPr>
          <w:rFonts w:ascii="Times New Roman" w:hAnsi="Times New Roman"/>
          <w:sz w:val="28"/>
          <w:szCs w:val="28"/>
        </w:rPr>
        <w:t>zachowań</w:t>
      </w:r>
      <w:proofErr w:type="spellEnd"/>
      <w:r w:rsidRPr="005F1467">
        <w:rPr>
          <w:rFonts w:ascii="Times New Roman" w:hAnsi="Times New Roman"/>
          <w:sz w:val="28"/>
          <w:szCs w:val="28"/>
        </w:rPr>
        <w:t>;</w:t>
      </w:r>
    </w:p>
    <w:p w14:paraId="130EADDE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 xml:space="preserve">interwencje w sytuacjach pojawienia się </w:t>
      </w:r>
      <w:proofErr w:type="spellStart"/>
      <w:r w:rsidRPr="005F1467">
        <w:rPr>
          <w:rFonts w:ascii="Times New Roman" w:hAnsi="Times New Roman"/>
          <w:sz w:val="28"/>
          <w:szCs w:val="28"/>
        </w:rPr>
        <w:t>zachowań</w:t>
      </w:r>
      <w:proofErr w:type="spellEnd"/>
      <w:r w:rsidRPr="005F1467">
        <w:rPr>
          <w:rFonts w:ascii="Times New Roman" w:hAnsi="Times New Roman"/>
          <w:sz w:val="28"/>
          <w:szCs w:val="28"/>
        </w:rPr>
        <w:t xml:space="preserve"> agresywnych zgodnie z procedurami;</w:t>
      </w:r>
    </w:p>
    <w:p w14:paraId="3530CD01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>kierowanie uczniów/wychowanków sprawiających poważne problemy wychowawcze do poradni specjalistycznych;</w:t>
      </w:r>
    </w:p>
    <w:p w14:paraId="2C357169" w14:textId="77777777" w:rsidR="005F1467" w:rsidRPr="005F1467" w:rsidRDefault="005F1467" w:rsidP="00275D79">
      <w:pPr>
        <w:numPr>
          <w:ilvl w:val="0"/>
          <w:numId w:val="43"/>
        </w:numPr>
        <w:suppressAutoHyphens/>
        <w:spacing w:line="360" w:lineRule="auto"/>
        <w:jc w:val="both"/>
        <w:rPr>
          <w:bCs/>
          <w:sz w:val="28"/>
          <w:szCs w:val="28"/>
        </w:rPr>
      </w:pPr>
      <w:r w:rsidRPr="005F1467">
        <w:rPr>
          <w:bCs/>
          <w:sz w:val="28"/>
          <w:szCs w:val="28"/>
        </w:rPr>
        <w:t>kształtowanie  pozytywnych relacji między rówieśnikami</w:t>
      </w:r>
    </w:p>
    <w:p w14:paraId="194C9F04" w14:textId="77777777" w:rsidR="005F1467" w:rsidRPr="005F1467" w:rsidRDefault="005F1467" w:rsidP="00275D79">
      <w:pPr>
        <w:numPr>
          <w:ilvl w:val="0"/>
          <w:numId w:val="43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bCs/>
          <w:sz w:val="28"/>
          <w:szCs w:val="28"/>
        </w:rPr>
        <w:t>kształtowanie współpracy w grupie rówieśniczej i poczucia przynależności do grupy;</w:t>
      </w:r>
    </w:p>
    <w:p w14:paraId="2B7D1613" w14:textId="77777777" w:rsidR="005F1467" w:rsidRPr="005F1467" w:rsidRDefault="005F1467" w:rsidP="00275D79">
      <w:pPr>
        <w:numPr>
          <w:ilvl w:val="0"/>
          <w:numId w:val="43"/>
        </w:numPr>
        <w:suppressAutoHyphens/>
        <w:spacing w:line="360" w:lineRule="auto"/>
        <w:jc w:val="both"/>
        <w:rPr>
          <w:sz w:val="28"/>
          <w:szCs w:val="28"/>
        </w:rPr>
      </w:pPr>
      <w:r w:rsidRPr="005F1467">
        <w:rPr>
          <w:sz w:val="28"/>
          <w:szCs w:val="28"/>
        </w:rPr>
        <w:t>kształtowanie nawyku odmawiania bez obawy i strachu przed negatywną reakcją innych;</w:t>
      </w:r>
    </w:p>
    <w:p w14:paraId="78C4A486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lastRenderedPageBreak/>
        <w:t>kształtowanie umiejętności obrony przed naciskami otoczenia;</w:t>
      </w:r>
    </w:p>
    <w:p w14:paraId="2AE8AFC7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>poznawanie podstawowych przeszkód, błędów i zasad prawidłowego komunikowania się grupy;</w:t>
      </w:r>
    </w:p>
    <w:p w14:paraId="3BAC2BF3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>uświadamianie pozytywnych stron związanych z nawiązywaniem kontaktów interpersonalnych;</w:t>
      </w:r>
    </w:p>
    <w:p w14:paraId="571EEE21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 xml:space="preserve">niwelowanie </w:t>
      </w:r>
      <w:proofErr w:type="spellStart"/>
      <w:r w:rsidRPr="005F1467">
        <w:rPr>
          <w:rFonts w:ascii="Times New Roman" w:hAnsi="Times New Roman"/>
          <w:sz w:val="28"/>
          <w:szCs w:val="28"/>
        </w:rPr>
        <w:t>zachowań</w:t>
      </w:r>
      <w:proofErr w:type="spellEnd"/>
      <w:r w:rsidRPr="005F1467">
        <w:rPr>
          <w:rFonts w:ascii="Times New Roman" w:hAnsi="Times New Roman"/>
          <w:sz w:val="28"/>
          <w:szCs w:val="28"/>
        </w:rPr>
        <w:t xml:space="preserve"> egocentrycznych, aspołecznych w stosunkach międzyludzkich;</w:t>
      </w:r>
    </w:p>
    <w:p w14:paraId="58A2548F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 xml:space="preserve">eliminowanie postaw i reakcji agresywnych </w:t>
      </w:r>
      <w:r w:rsidRPr="005F1467">
        <w:rPr>
          <w:rFonts w:ascii="Times New Roman" w:hAnsi="Times New Roman"/>
          <w:bCs/>
          <w:sz w:val="28"/>
          <w:szCs w:val="28"/>
        </w:rPr>
        <w:t>– kontrola impulsów;</w:t>
      </w:r>
    </w:p>
    <w:p w14:paraId="6692D35B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>kształtowanie dyscypliny samokontroli oraz zainteresowania życiem społecznym;</w:t>
      </w:r>
    </w:p>
    <w:p w14:paraId="29C328FF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>kształtowanie umiejętności prospołecznych: empatia, otwartość asertywność, współpraca w grupie.</w:t>
      </w:r>
    </w:p>
    <w:p w14:paraId="3F08776F" w14:textId="77777777" w:rsidR="005F1467" w:rsidRPr="005F1467" w:rsidRDefault="005F1467" w:rsidP="00275D79">
      <w:pPr>
        <w:pStyle w:val="Bezodstpw1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F1467">
        <w:rPr>
          <w:rFonts w:ascii="Times New Roman" w:hAnsi="Times New Roman"/>
          <w:sz w:val="28"/>
          <w:szCs w:val="28"/>
        </w:rPr>
        <w:t xml:space="preserve">kształtowanie umiejętności radzenia sobie z własnymi emocjami oraz właściwego postępowania w sytuacjach konfliktowych i radzenia sobie </w:t>
      </w:r>
      <w:r w:rsidR="00275D79">
        <w:rPr>
          <w:rFonts w:ascii="Times New Roman" w:hAnsi="Times New Roman"/>
          <w:sz w:val="28"/>
          <w:szCs w:val="28"/>
        </w:rPr>
        <w:t xml:space="preserve">    </w:t>
      </w:r>
      <w:r w:rsidRPr="005F1467">
        <w:rPr>
          <w:rFonts w:ascii="Times New Roman" w:hAnsi="Times New Roman"/>
          <w:sz w:val="28"/>
          <w:szCs w:val="28"/>
        </w:rPr>
        <w:t>w sytuacji przemocy ze strony innych.</w:t>
      </w:r>
    </w:p>
    <w:p w14:paraId="42DAAB06" w14:textId="77777777" w:rsidR="005F1467" w:rsidRPr="005F1467" w:rsidRDefault="005F1467" w:rsidP="00275D79">
      <w:pPr>
        <w:spacing w:line="360" w:lineRule="auto"/>
        <w:jc w:val="both"/>
        <w:rPr>
          <w:sz w:val="28"/>
          <w:szCs w:val="28"/>
        </w:rPr>
      </w:pPr>
    </w:p>
    <w:p w14:paraId="59DFECE1" w14:textId="77777777" w:rsidR="005F1467" w:rsidRPr="005F1467" w:rsidRDefault="005F1467" w:rsidP="00275D79">
      <w:pPr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b/>
          <w:bCs/>
          <w:sz w:val="28"/>
          <w:szCs w:val="28"/>
        </w:rPr>
        <w:t xml:space="preserve">Działalność ekologiczna, która obejmuje między innymi: </w:t>
      </w:r>
    </w:p>
    <w:p w14:paraId="7E8F5C8F" w14:textId="77777777" w:rsid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wyrobienie nawyków dbałości o otoczenie;</w:t>
      </w:r>
    </w:p>
    <w:p w14:paraId="5CDEDE92" w14:textId="77777777" w:rsidR="00341C46" w:rsidRPr="005F1467" w:rsidRDefault="00341C46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współpraca z Nadleśnictwem Polanów, uczestnictwo w sadzeniu lasu, akcje sprzątania śmieci</w:t>
      </w:r>
      <w:r w:rsidR="00680317">
        <w:rPr>
          <w:color w:val="222222"/>
          <w:sz w:val="28"/>
          <w:szCs w:val="28"/>
        </w:rPr>
        <w:t>,</w:t>
      </w:r>
    </w:p>
    <w:p w14:paraId="6D0D745B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umiejętność upiększania najbliższego otoczen</w:t>
      </w:r>
      <w:r w:rsidR="00341C46">
        <w:rPr>
          <w:color w:val="222222"/>
          <w:sz w:val="28"/>
          <w:szCs w:val="28"/>
        </w:rPr>
        <w:t>ia - pielęgnacja ogrodów grupowych</w:t>
      </w:r>
    </w:p>
    <w:p w14:paraId="3835C7C9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umiejętność obserwacji otaczającego środowiska i dostrzeganie piękna przyrody;</w:t>
      </w:r>
    </w:p>
    <w:p w14:paraId="023E4643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edukacji w zakresie problemów ekologicznych;</w:t>
      </w:r>
    </w:p>
    <w:p w14:paraId="2A1A1C75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zdobywanie wiedzy o przyrodzie;</w:t>
      </w:r>
    </w:p>
    <w:p w14:paraId="46C27D1D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uwrażliwienie wychowanków na los zwie</w:t>
      </w:r>
      <w:r w:rsidR="00341C46">
        <w:rPr>
          <w:color w:val="222222"/>
          <w:sz w:val="28"/>
          <w:szCs w:val="28"/>
        </w:rPr>
        <w:t xml:space="preserve">rząt szczególnie w okresie zimy ( zbiórka karmy i </w:t>
      </w:r>
      <w:proofErr w:type="spellStart"/>
      <w:r w:rsidR="00341C46">
        <w:rPr>
          <w:color w:val="222222"/>
          <w:sz w:val="28"/>
          <w:szCs w:val="28"/>
        </w:rPr>
        <w:t>kocy</w:t>
      </w:r>
      <w:proofErr w:type="spellEnd"/>
      <w:r w:rsidR="00341C46">
        <w:rPr>
          <w:color w:val="222222"/>
          <w:sz w:val="28"/>
          <w:szCs w:val="28"/>
        </w:rPr>
        <w:t xml:space="preserve">  na rzecz schroniska dla zwierząt)</w:t>
      </w:r>
    </w:p>
    <w:p w14:paraId="2E468C64" w14:textId="77777777" w:rsidR="005F1467" w:rsidRPr="005F1467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>poznanie form i sposobów ochrony przyrody;</w:t>
      </w:r>
    </w:p>
    <w:p w14:paraId="63849D69" w14:textId="77777777" w:rsidR="005F1467" w:rsidRPr="00341C46" w:rsidRDefault="005F1467" w:rsidP="00275D79">
      <w:pPr>
        <w:numPr>
          <w:ilvl w:val="0"/>
          <w:numId w:val="44"/>
        </w:numPr>
        <w:shd w:val="clear" w:color="auto" w:fill="FFFFFF"/>
        <w:suppressAutoHyphens/>
        <w:spacing w:line="360" w:lineRule="auto"/>
        <w:jc w:val="both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lastRenderedPageBreak/>
        <w:t>umiejętność odpowiedzialnego zachowania się w terenie</w:t>
      </w:r>
    </w:p>
    <w:p w14:paraId="7197B11D" w14:textId="77777777" w:rsidR="00AF2950" w:rsidRDefault="005F1467" w:rsidP="00275D79">
      <w:pPr>
        <w:shd w:val="clear" w:color="auto" w:fill="FFFFFF"/>
        <w:tabs>
          <w:tab w:val="left" w:pos="1440"/>
        </w:tabs>
        <w:spacing w:line="360" w:lineRule="auto"/>
        <w:rPr>
          <w:color w:val="222222"/>
          <w:sz w:val="28"/>
          <w:szCs w:val="28"/>
        </w:rPr>
      </w:pPr>
      <w:r w:rsidRPr="005F1467">
        <w:rPr>
          <w:color w:val="222222"/>
          <w:sz w:val="28"/>
          <w:szCs w:val="28"/>
        </w:rPr>
        <w:t xml:space="preserve">wskazywanie pozytywnych i negatywnych </w:t>
      </w:r>
      <w:proofErr w:type="spellStart"/>
      <w:r w:rsidRPr="005F1467">
        <w:rPr>
          <w:color w:val="222222"/>
          <w:sz w:val="28"/>
          <w:szCs w:val="28"/>
        </w:rPr>
        <w:t>zachowań</w:t>
      </w:r>
      <w:proofErr w:type="spellEnd"/>
      <w:r w:rsidRPr="005F1467">
        <w:rPr>
          <w:color w:val="222222"/>
          <w:sz w:val="28"/>
          <w:szCs w:val="28"/>
        </w:rPr>
        <w:t xml:space="preserve"> ludzi w kontaktach z przyrod</w:t>
      </w:r>
      <w:r>
        <w:rPr>
          <w:color w:val="222222"/>
          <w:sz w:val="28"/>
          <w:szCs w:val="28"/>
        </w:rPr>
        <w:t>ą</w:t>
      </w:r>
    </w:p>
    <w:p w14:paraId="63729BEC" w14:textId="77777777" w:rsidR="007E109B" w:rsidRPr="00341C46" w:rsidRDefault="007E109B" w:rsidP="00341C46">
      <w:pPr>
        <w:spacing w:before="100" w:beforeAutospacing="1" w:after="100" w:afterAutospacing="1" w:line="360" w:lineRule="auto"/>
        <w:jc w:val="center"/>
        <w:rPr>
          <w:b/>
          <w:color w:val="000000"/>
          <w:sz w:val="28"/>
          <w:szCs w:val="28"/>
        </w:rPr>
      </w:pPr>
      <w:r w:rsidRPr="00341C46">
        <w:rPr>
          <w:b/>
          <w:color w:val="000000"/>
          <w:sz w:val="28"/>
          <w:szCs w:val="28"/>
        </w:rPr>
        <w:t>Plan działań wychowawczych i profilaktycznych</w:t>
      </w:r>
    </w:p>
    <w:p w14:paraId="3ED48646" w14:textId="77777777" w:rsidR="007E109B" w:rsidRDefault="007E109B" w:rsidP="007E109B">
      <w:pPr>
        <w:pStyle w:val="NormalnyWeb"/>
        <w:spacing w:line="36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663"/>
        <w:gridCol w:w="2729"/>
        <w:gridCol w:w="2977"/>
        <w:gridCol w:w="1687"/>
      </w:tblGrid>
      <w:tr w:rsidR="00680317" w:rsidRPr="0041733D" w14:paraId="3287DD5C" w14:textId="77777777" w:rsidTr="00693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00797" w14:textId="77777777" w:rsidR="007E109B" w:rsidRPr="0041733D" w:rsidRDefault="007E109B" w:rsidP="0069382F">
            <w:pPr>
              <w:pStyle w:val="NormalnyWeb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Cele</w:t>
            </w:r>
            <w:r w:rsidRPr="00417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operacyjne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015BB" w14:textId="77777777" w:rsidR="007E109B" w:rsidRPr="0041733D" w:rsidRDefault="007E109B" w:rsidP="0069382F">
            <w:pPr>
              <w:pStyle w:val="NormalnyWeb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Zadania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E73BC" w14:textId="77777777" w:rsidR="007E109B" w:rsidRPr="0041733D" w:rsidRDefault="007E109B" w:rsidP="0069382F">
            <w:pPr>
              <w:pStyle w:val="NormalnyWeb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Sposoby realizacji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AD41B" w14:textId="77777777" w:rsidR="007E109B" w:rsidRPr="0041733D" w:rsidRDefault="007E109B" w:rsidP="0069382F">
            <w:pPr>
              <w:pStyle w:val="NormalnyWeb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Osoby odpowiedzialne</w:t>
            </w:r>
          </w:p>
        </w:tc>
      </w:tr>
      <w:tr w:rsidR="00680317" w:rsidRPr="0041733D" w14:paraId="4A4FC1D9" w14:textId="77777777" w:rsidTr="00693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3EC30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Rozwój  emocjonalny                 i intelektualny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8B824" w14:textId="77777777" w:rsidR="0041733D" w:rsidRDefault="007E109B" w:rsidP="0041733D">
            <w:pPr>
              <w:pStyle w:val="Akapitzlist"/>
              <w:numPr>
                <w:ilvl w:val="0"/>
                <w:numId w:val="46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stwarzanie możliwości przeżywania wartości intelektualnych,</w:t>
            </w:r>
          </w:p>
          <w:p w14:paraId="404D1A97" w14:textId="77777777" w:rsidR="007E109B" w:rsidRPr="0041733D" w:rsidRDefault="007E109B" w:rsidP="0041733D">
            <w:pPr>
              <w:pStyle w:val="Akapitzlist"/>
              <w:numPr>
                <w:ilvl w:val="0"/>
                <w:numId w:val="46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stwarzanie możliwości doskonalenia własnego umysłu,</w:t>
            </w:r>
          </w:p>
          <w:p w14:paraId="6901E0B4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rozwijanie motywacji i postaw wobec nauki,</w:t>
            </w:r>
          </w:p>
          <w:p w14:paraId="08164F08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rozwijanie umiejętności twórczego myślenia, </w:t>
            </w:r>
          </w:p>
          <w:p w14:paraId="5AE2A020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pomoc w odkrywaniu własnych możliwości, talentów i ich twórczym wykorzystaniu, </w:t>
            </w:r>
          </w:p>
          <w:p w14:paraId="4325CAA2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pomoc w przygotowywania się do sprawdzianów i egzaminów,  </w:t>
            </w:r>
          </w:p>
          <w:p w14:paraId="1BDB8EFB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wdrażanie do samokontroli i kształtowania adekwatnej samooceny, </w:t>
            </w:r>
          </w:p>
          <w:p w14:paraId="5108FCC3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kształtowanie umiejętności planowania i pomoc                      w osiąganiu </w:t>
            </w:r>
            <w:r w:rsidRPr="0041733D">
              <w:rPr>
                <w:color w:val="000000"/>
              </w:rPr>
              <w:lastRenderedPageBreak/>
              <w:t xml:space="preserve">sukcesów, </w:t>
            </w:r>
          </w:p>
          <w:p w14:paraId="60D5ACEA" w14:textId="77777777" w:rsidR="007E109B" w:rsidRPr="0041733D" w:rsidRDefault="007E109B" w:rsidP="0069382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doskonalenie umiejętności korzystania z różnych źródeł wiedzy.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77251" w14:textId="77777777" w:rsidR="007E109B" w:rsidRPr="0041733D" w:rsidRDefault="007E109B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lastRenderedPageBreak/>
              <w:t>udział w klubach dyskusyjnych,</w:t>
            </w:r>
          </w:p>
          <w:p w14:paraId="35C930B8" w14:textId="77777777" w:rsidR="007E109B" w:rsidRPr="0041733D" w:rsidRDefault="007E109B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udział w zajęciach pozalekcyjnych i kółkach zainteresowań, kołach naukowych,</w:t>
            </w:r>
          </w:p>
          <w:p w14:paraId="025ECB88" w14:textId="77777777" w:rsidR="007E109B" w:rsidRPr="0041733D" w:rsidRDefault="007E109B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samokształcenie</w:t>
            </w:r>
          </w:p>
          <w:p w14:paraId="09B2C340" w14:textId="77777777" w:rsidR="007E109B" w:rsidRDefault="007E109B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udział w projektach edukacyjnych</w:t>
            </w:r>
          </w:p>
          <w:p w14:paraId="29F9337D" w14:textId="77777777" w:rsidR="0041733D" w:rsidRDefault="0041733D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udział w zajęciach korekcyjno-kompensacyjnych</w:t>
            </w:r>
          </w:p>
          <w:p w14:paraId="58390696" w14:textId="77777777" w:rsidR="0041733D" w:rsidRPr="0041733D" w:rsidRDefault="0041733D" w:rsidP="0069382F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indywidualne rozmowy z psychologiem i pedagogiem</w:t>
            </w:r>
          </w:p>
          <w:p w14:paraId="1EBE7E53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0FF70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wychowawcy, </w:t>
            </w:r>
          </w:p>
          <w:p w14:paraId="7A541186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nauczyciele,</w:t>
            </w:r>
          </w:p>
          <w:p w14:paraId="06313779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opiekunowie kół zainteresowań,</w:t>
            </w:r>
          </w:p>
          <w:p w14:paraId="2929BEC0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psycholog,</w:t>
            </w:r>
          </w:p>
          <w:p w14:paraId="4187A284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pedagog,</w:t>
            </w:r>
          </w:p>
          <w:p w14:paraId="0B7288D5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dyrektor,</w:t>
            </w:r>
          </w:p>
          <w:p w14:paraId="43F815EA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wicedyrektor</w:t>
            </w:r>
          </w:p>
          <w:p w14:paraId="1F6D973D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0317" w:rsidRPr="0041733D" w14:paraId="503E4E57" w14:textId="77777777" w:rsidTr="00693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C6EA2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Umiejętność funkcjonowania w społeczeństwie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D1DA8" w14:textId="77777777" w:rsidR="007E109B" w:rsidRPr="0041733D" w:rsidRDefault="007E109B" w:rsidP="0069382F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uświadomienie wychowankom przynależności i  wpływu grup społecznych na ich postawy i zachowania, </w:t>
            </w:r>
          </w:p>
          <w:p w14:paraId="0B27A9F3" w14:textId="77777777" w:rsidR="007E109B" w:rsidRPr="0041733D" w:rsidRDefault="007E109B" w:rsidP="0069382F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uświadamianie zagrożeń wynikających                z agresji, przemocy       i braku tolerancji,</w:t>
            </w:r>
          </w:p>
          <w:p w14:paraId="0BAF82C2" w14:textId="77777777" w:rsidR="007E109B" w:rsidRPr="0041733D" w:rsidRDefault="007E109B" w:rsidP="0069382F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kształtowanie asertywności,</w:t>
            </w:r>
          </w:p>
          <w:p w14:paraId="6737F7C8" w14:textId="77777777" w:rsidR="007E109B" w:rsidRPr="0041733D" w:rsidRDefault="007E109B" w:rsidP="0069382F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uwrażliwianie na</w:t>
            </w:r>
            <w:r w:rsidR="00341C46">
              <w:rPr>
                <w:color w:val="000000"/>
              </w:rPr>
              <w:t xml:space="preserve"> potrzeby innych ludzi    </w:t>
            </w:r>
            <w:r w:rsidRPr="0041733D">
              <w:rPr>
                <w:color w:val="000000"/>
              </w:rPr>
              <w:t>i zwierząt</w:t>
            </w:r>
          </w:p>
          <w:p w14:paraId="6929B368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4915E" w14:textId="77777777" w:rsidR="007E109B" w:rsidRPr="0041733D" w:rsidRDefault="007E109B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organizowanie doświadczeń,</w:t>
            </w:r>
          </w:p>
          <w:p w14:paraId="18D9B544" w14:textId="77777777" w:rsidR="007E109B" w:rsidRPr="0041733D" w:rsidRDefault="007E109B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treningi zastępowania agresji,</w:t>
            </w:r>
          </w:p>
          <w:p w14:paraId="730BBDC1" w14:textId="77777777" w:rsidR="0041733D" w:rsidRPr="0041733D" w:rsidRDefault="0041733D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t>lekcje wychowawcze, spotkania z psychologiem i pedagogiem</w:t>
            </w:r>
          </w:p>
          <w:p w14:paraId="247B7CF7" w14:textId="77777777" w:rsidR="007E109B" w:rsidRPr="0041733D" w:rsidRDefault="007E109B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udział w małych i dużych  formach teatralnych,</w:t>
            </w:r>
          </w:p>
          <w:p w14:paraId="3075E048" w14:textId="77777777" w:rsidR="007E109B" w:rsidRPr="0041733D" w:rsidRDefault="007E109B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zajęcia o </w:t>
            </w:r>
            <w:r w:rsidR="0041733D">
              <w:rPr>
                <w:color w:val="000000"/>
              </w:rPr>
              <w:t>charakterze socjoterapeutycznym</w:t>
            </w:r>
          </w:p>
          <w:p w14:paraId="3529E7C0" w14:textId="77777777" w:rsidR="007E109B" w:rsidRPr="0041733D" w:rsidRDefault="007E109B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terapia zajęciowa</w:t>
            </w:r>
          </w:p>
          <w:p w14:paraId="23AC7011" w14:textId="77777777" w:rsidR="009358B0" w:rsidRDefault="009358B0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wolontariat</w:t>
            </w:r>
          </w:p>
          <w:p w14:paraId="2954024F" w14:textId="77777777" w:rsidR="00680317" w:rsidRPr="0041733D" w:rsidRDefault="00680317" w:rsidP="006938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uczestnictwo w konkursach lokalnych organizowanych przez Polanowski Ośrodek Kultury i Sportu, Nadleśnictwo Polanów itp.</w:t>
            </w:r>
          </w:p>
          <w:p w14:paraId="16E96B24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C000C6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wychowawcy, </w:t>
            </w:r>
          </w:p>
          <w:p w14:paraId="47EA645A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nauczyciele,</w:t>
            </w:r>
          </w:p>
          <w:p w14:paraId="0618A1EC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opiekunowie kół zainteresowań,</w:t>
            </w:r>
          </w:p>
          <w:p w14:paraId="7A088A50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psycholog,</w:t>
            </w:r>
          </w:p>
          <w:p w14:paraId="34AF0604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pedagog,</w:t>
            </w:r>
          </w:p>
          <w:p w14:paraId="3986911C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dyrektor,</w:t>
            </w:r>
          </w:p>
          <w:p w14:paraId="7A79A7D9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wicedyrektor</w:t>
            </w:r>
          </w:p>
          <w:p w14:paraId="28293761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0317" w:rsidRPr="0041733D" w14:paraId="1ADC9C8E" w14:textId="77777777" w:rsidTr="00341C46">
        <w:trPr>
          <w:trHeight w:val="67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0521A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3.Rozwijanie inteligencji emocjonalnej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A518B" w14:textId="77777777" w:rsidR="007E109B" w:rsidRPr="0041733D" w:rsidRDefault="007E109B" w:rsidP="0069382F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nauka rozpoznawania swoich uczuć i uczuć innych osób,</w:t>
            </w:r>
          </w:p>
          <w:p w14:paraId="66C6E769" w14:textId="77777777" w:rsidR="007E109B" w:rsidRPr="0041733D" w:rsidRDefault="007E109B" w:rsidP="0069382F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nauka zdolności kierowania emocjami własnymi i innych osób,</w:t>
            </w:r>
          </w:p>
          <w:p w14:paraId="77A88908" w14:textId="77777777" w:rsidR="007E109B" w:rsidRPr="0041733D" w:rsidRDefault="007E109B" w:rsidP="0069382F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pomoc w poprawnych relacjach interpersonalnych,</w:t>
            </w:r>
          </w:p>
          <w:p w14:paraId="179E005A" w14:textId="77777777" w:rsidR="007E109B" w:rsidRPr="0041733D" w:rsidRDefault="007E109B" w:rsidP="0069382F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pomoc w eliminowaniu konfliktów,</w:t>
            </w:r>
          </w:p>
          <w:p w14:paraId="23804DB2" w14:textId="77777777" w:rsidR="007E109B" w:rsidRPr="0041733D" w:rsidRDefault="007E109B" w:rsidP="003D16E3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pomoc w radzeniu sobie w różnych </w:t>
            </w:r>
            <w:r w:rsidRPr="0041733D">
              <w:rPr>
                <w:color w:val="000000"/>
              </w:rPr>
              <w:lastRenderedPageBreak/>
              <w:t xml:space="preserve">życiowych sytuacjach:  (samoświadomość,  samokontrola, motywacja, asertywność, empatia, umiejętności społeczne)   </w:t>
            </w:r>
          </w:p>
          <w:p w14:paraId="0C3166B5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DD457" w14:textId="77777777" w:rsidR="007E109B" w:rsidRPr="0041733D" w:rsidRDefault="007E109B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lastRenderedPageBreak/>
              <w:t>udział w zajęciach indywidualnych i grupowych,</w:t>
            </w:r>
          </w:p>
          <w:p w14:paraId="0507FC5A" w14:textId="77777777" w:rsidR="007E109B" w:rsidRPr="0041733D" w:rsidRDefault="007E109B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organizowanie doświadczeń,</w:t>
            </w:r>
          </w:p>
          <w:p w14:paraId="1E68CE02" w14:textId="77777777" w:rsidR="007E109B" w:rsidRPr="0041733D" w:rsidRDefault="007E109B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profilaktyka agresji                     i przemocy</w:t>
            </w:r>
          </w:p>
          <w:p w14:paraId="35B3D6E1" w14:textId="77777777" w:rsidR="0041733D" w:rsidRDefault="007E109B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zajęcia o charakterze socjoterapeutycznym</w:t>
            </w:r>
          </w:p>
          <w:p w14:paraId="4F473966" w14:textId="77777777" w:rsidR="007E109B" w:rsidRDefault="0041733D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 </w:t>
            </w:r>
            <w:r w:rsidR="007E109B" w:rsidRPr="0041733D">
              <w:rPr>
                <w:color w:val="000000"/>
              </w:rPr>
              <w:t>terapia zajęciowa</w:t>
            </w:r>
          </w:p>
          <w:p w14:paraId="7A71D8B7" w14:textId="77777777" w:rsidR="00680317" w:rsidRPr="0041733D" w:rsidRDefault="00680317" w:rsidP="0069382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Indywidualne spotkania z psychologiem i pedagogiem</w:t>
            </w:r>
          </w:p>
          <w:p w14:paraId="7C93DC70" w14:textId="77777777" w:rsidR="007E109B" w:rsidRPr="0041733D" w:rsidRDefault="007E109B" w:rsidP="0069382F">
            <w:pPr>
              <w:spacing w:before="100" w:beforeAutospacing="1" w:after="100" w:afterAutospacing="1"/>
              <w:ind w:left="360"/>
              <w:rPr>
                <w:color w:val="000000"/>
              </w:rPr>
            </w:pPr>
            <w:r w:rsidRPr="0041733D"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CAD8C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wychowawcy, </w:t>
            </w:r>
          </w:p>
          <w:p w14:paraId="7D1AAD3F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nauczyciele,</w:t>
            </w:r>
          </w:p>
          <w:p w14:paraId="03753E7B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opiekunowie kół zainteresowań,</w:t>
            </w:r>
          </w:p>
          <w:p w14:paraId="43EA9A13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psycholog,</w:t>
            </w:r>
          </w:p>
          <w:p w14:paraId="1A2596E2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pedagog,</w:t>
            </w:r>
          </w:p>
          <w:p w14:paraId="2F1A169F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dyrektor,</w:t>
            </w:r>
          </w:p>
          <w:p w14:paraId="16E2A649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wicedyrektor</w:t>
            </w:r>
          </w:p>
          <w:p w14:paraId="1011EDCD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0317" w:rsidRPr="0041733D" w14:paraId="6F96C165" w14:textId="77777777" w:rsidTr="00693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EA737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Dbałość o zdrowie i bezpieczeństwo własne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1A239" w14:textId="77777777" w:rsidR="007E109B" w:rsidRDefault="007E109B" w:rsidP="0069382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wdrażanie do higienicznego trybu życia,</w:t>
            </w:r>
          </w:p>
          <w:p w14:paraId="2B895C38" w14:textId="77777777" w:rsidR="00D70408" w:rsidRPr="0041733D" w:rsidRDefault="00D70408" w:rsidP="0069382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przestrzeganie zasad sanitarnych w związku z COVID 19</w:t>
            </w:r>
          </w:p>
          <w:p w14:paraId="4FA39F51" w14:textId="77777777" w:rsidR="007E109B" w:rsidRPr="0041733D" w:rsidRDefault="007E109B" w:rsidP="0069382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zwiększanie świadomości nt. środków uzależniających i ich oddziaływań na organizm ludzki,</w:t>
            </w:r>
          </w:p>
          <w:p w14:paraId="5323D17F" w14:textId="77777777" w:rsidR="007E109B" w:rsidRPr="0041733D" w:rsidRDefault="007E109B" w:rsidP="0069382F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pomoc w podjęciu decyzji  w ograniczaniu  i eliminowaniu nałogów, </w:t>
            </w:r>
          </w:p>
          <w:p w14:paraId="2028E4A2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7D91E" w14:textId="77777777" w:rsidR="007E109B" w:rsidRPr="0041733D" w:rsidRDefault="007E109B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udział w zajęciach profilaktycznych,  </w:t>
            </w:r>
          </w:p>
          <w:p w14:paraId="02B12B92" w14:textId="77777777" w:rsidR="007E109B" w:rsidRPr="0041733D" w:rsidRDefault="007E109B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>spektakle teatralne,</w:t>
            </w:r>
          </w:p>
          <w:p w14:paraId="61E12115" w14:textId="77777777" w:rsidR="007E109B" w:rsidRPr="0041733D" w:rsidRDefault="007E109B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zajęcia o charakterze socjoterapeutycznym, </w:t>
            </w:r>
          </w:p>
          <w:p w14:paraId="14BF0072" w14:textId="77777777" w:rsidR="007E109B" w:rsidRPr="0041733D" w:rsidRDefault="007E109B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terapia zajęciowa, </w:t>
            </w:r>
          </w:p>
          <w:p w14:paraId="7E80C969" w14:textId="77777777" w:rsidR="007E109B" w:rsidRDefault="007E109B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 w:rsidRPr="0041733D">
              <w:rPr>
                <w:color w:val="000000"/>
              </w:rPr>
              <w:t xml:space="preserve">pogadanki, prelekcje </w:t>
            </w:r>
          </w:p>
          <w:p w14:paraId="2DBBC399" w14:textId="77777777" w:rsidR="00680317" w:rsidRPr="0041733D" w:rsidRDefault="00680317" w:rsidP="0069382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udział w cyklicznym konkursie „Super Grupa”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B8134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wychowawcy, </w:t>
            </w:r>
          </w:p>
          <w:p w14:paraId="46A85958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nauczyciele,</w:t>
            </w:r>
          </w:p>
          <w:p w14:paraId="43785A50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opiekunowie kół zainteresowań,</w:t>
            </w:r>
          </w:p>
          <w:p w14:paraId="7B2D84A1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psycholog,</w:t>
            </w:r>
          </w:p>
          <w:p w14:paraId="1C45FEF7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pedagog,</w:t>
            </w:r>
          </w:p>
          <w:p w14:paraId="4453018D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dyrektor,</w:t>
            </w:r>
          </w:p>
          <w:p w14:paraId="3F6F646D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wicedyrektor</w:t>
            </w:r>
          </w:p>
          <w:p w14:paraId="2F6C7A26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0317" w:rsidRPr="0041733D" w14:paraId="08E1BC67" w14:textId="77777777" w:rsidTr="006938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6255F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5. Edukacja kulturalna, dziedzictwo kulturowe w regionie.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473B9" w14:textId="77777777" w:rsidR="007E109B" w:rsidRPr="0041733D" w:rsidRDefault="007E109B" w:rsidP="0069382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 w:rsidRPr="0041733D">
              <w:t>zapoznanie się historią regionu,</w:t>
            </w:r>
          </w:p>
          <w:p w14:paraId="70E83B3F" w14:textId="77777777" w:rsidR="007E109B" w:rsidRPr="0041733D" w:rsidRDefault="007E109B" w:rsidP="0069382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 w:rsidRPr="0041733D">
              <w:t xml:space="preserve">zwiedzanie obiektów objętych ochroną przyrodniczą, historyczną i krajobrazową, </w:t>
            </w:r>
          </w:p>
          <w:p w14:paraId="1835E530" w14:textId="77777777" w:rsidR="007E109B" w:rsidRPr="0041733D" w:rsidRDefault="007E109B" w:rsidP="0069382F">
            <w:pPr>
              <w:numPr>
                <w:ilvl w:val="0"/>
                <w:numId w:val="15"/>
              </w:numPr>
              <w:spacing w:before="100" w:beforeAutospacing="1" w:after="100" w:afterAutospacing="1"/>
            </w:pPr>
            <w:r w:rsidRPr="0041733D">
              <w:t xml:space="preserve">rozwijanie postaw patriotycznych, </w:t>
            </w:r>
          </w:p>
          <w:p w14:paraId="66A61B4E" w14:textId="77777777" w:rsidR="007E109B" w:rsidRPr="0041733D" w:rsidRDefault="007E109B" w:rsidP="0069382F">
            <w:pPr>
              <w:spacing w:before="100" w:beforeAutospacing="1" w:after="100" w:afterAutospacing="1"/>
              <w:ind w:left="720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727A5F" w14:textId="77777777" w:rsidR="007E109B" w:rsidRPr="0041733D" w:rsidRDefault="007E109B" w:rsidP="0069382F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 w:rsidRPr="0041733D">
              <w:t>analiza albumów i folderów i innych opracowań</w:t>
            </w:r>
          </w:p>
          <w:p w14:paraId="7BCD4BBA" w14:textId="77777777" w:rsidR="007E109B" w:rsidRPr="0041733D" w:rsidRDefault="007E109B" w:rsidP="0069382F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 w:rsidRPr="0041733D">
              <w:t xml:space="preserve">wycieczki i zajęcia terenowe, </w:t>
            </w:r>
            <w:r w:rsidR="003D16E3" w:rsidRPr="0041733D">
              <w:t>rajdy</w:t>
            </w:r>
          </w:p>
          <w:p w14:paraId="0DDF07C6" w14:textId="77777777" w:rsidR="003D16E3" w:rsidRPr="0041733D" w:rsidRDefault="003D16E3" w:rsidP="0069382F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 w:rsidRPr="0041733D">
              <w:t>udział w konkursach</w:t>
            </w:r>
          </w:p>
          <w:p w14:paraId="4039EB4E" w14:textId="77777777" w:rsidR="007E109B" w:rsidRPr="0041733D" w:rsidRDefault="007E109B" w:rsidP="0069382F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 w:rsidRPr="0041733D">
              <w:t xml:space="preserve">organizowanie spotkań z ludźmi zasłużonymi dla miasta i środowiska, </w:t>
            </w:r>
          </w:p>
          <w:p w14:paraId="0904E7E8" w14:textId="77777777" w:rsidR="007E109B" w:rsidRPr="0041733D" w:rsidRDefault="007E109B" w:rsidP="0069382F">
            <w:pPr>
              <w:spacing w:before="100" w:beforeAutospacing="1" w:after="100" w:afterAutospacing="1"/>
              <w:ind w:left="360"/>
            </w:pPr>
            <w:r w:rsidRPr="0041733D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15738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 xml:space="preserve">wychowawcy, </w:t>
            </w:r>
          </w:p>
          <w:p w14:paraId="11BBD211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nauczyciele,</w:t>
            </w:r>
          </w:p>
          <w:p w14:paraId="6D769E08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opiekunowie kół zainteresowań,</w:t>
            </w:r>
          </w:p>
          <w:p w14:paraId="7A997A29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psycholog,</w:t>
            </w:r>
          </w:p>
          <w:p w14:paraId="6CF06E67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pedagog,</w:t>
            </w:r>
          </w:p>
          <w:p w14:paraId="5EC85AD4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dyrektor,</w:t>
            </w:r>
          </w:p>
          <w:p w14:paraId="47516922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  <w:r w:rsidRPr="0041733D"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14:paraId="193B0955" w14:textId="77777777" w:rsidR="007E109B" w:rsidRPr="0041733D" w:rsidRDefault="007E109B" w:rsidP="0069382F">
            <w:pPr>
              <w:pStyle w:val="NormalnyWe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056993" w14:textId="77777777" w:rsidR="00F628B1" w:rsidRPr="001C74F9" w:rsidRDefault="00F628B1" w:rsidP="001C74F9">
      <w:pPr>
        <w:pStyle w:val="NormalnyWeb"/>
        <w:rPr>
          <w:rFonts w:ascii="Times New Roman" w:hAnsi="Times New Roman" w:cs="Times New Roman"/>
          <w:color w:val="000000"/>
          <w:sz w:val="24"/>
          <w:szCs w:val="24"/>
        </w:rPr>
      </w:pPr>
    </w:p>
    <w:p w14:paraId="05B0020D" w14:textId="77777777" w:rsidR="007E109B" w:rsidRDefault="007E109B" w:rsidP="007E109B">
      <w:pPr>
        <w:pStyle w:val="Akapitzlist"/>
        <w:shd w:val="clear" w:color="auto" w:fill="FFFFFF"/>
        <w:tabs>
          <w:tab w:val="left" w:pos="144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4C4B5170" w14:textId="77777777" w:rsidR="00F628B1" w:rsidRPr="001C74F9" w:rsidRDefault="007E109B" w:rsidP="00B30263">
      <w:pPr>
        <w:shd w:val="clear" w:color="auto" w:fill="FFFFFF"/>
        <w:tabs>
          <w:tab w:val="left" w:pos="1440"/>
        </w:tabs>
        <w:spacing w:line="360" w:lineRule="auto"/>
        <w:jc w:val="center"/>
        <w:rPr>
          <w:b/>
          <w:color w:val="000000"/>
          <w:sz w:val="32"/>
          <w:szCs w:val="32"/>
        </w:rPr>
      </w:pPr>
      <w:r w:rsidRPr="001C74F9">
        <w:rPr>
          <w:b/>
          <w:sz w:val="32"/>
          <w:szCs w:val="32"/>
        </w:rPr>
        <w:lastRenderedPageBreak/>
        <w:t>VI</w:t>
      </w:r>
      <w:r w:rsidR="00275D79">
        <w:rPr>
          <w:b/>
          <w:sz w:val="32"/>
          <w:szCs w:val="32"/>
        </w:rPr>
        <w:t>I</w:t>
      </w:r>
      <w:r w:rsidRPr="001C74F9">
        <w:rPr>
          <w:b/>
          <w:sz w:val="32"/>
          <w:szCs w:val="32"/>
        </w:rPr>
        <w:t xml:space="preserve"> </w:t>
      </w:r>
      <w:r w:rsidR="00F628B1" w:rsidRPr="001C74F9">
        <w:rPr>
          <w:b/>
          <w:sz w:val="32"/>
          <w:szCs w:val="32"/>
        </w:rPr>
        <w:t>Rola i zadania wychowawcze</w:t>
      </w:r>
      <w:r w:rsidR="001C74F9">
        <w:rPr>
          <w:b/>
          <w:sz w:val="32"/>
          <w:szCs w:val="32"/>
        </w:rPr>
        <w:t xml:space="preserve"> dyrektora, </w:t>
      </w:r>
      <w:r w:rsidR="00F628B1" w:rsidRPr="001C74F9">
        <w:rPr>
          <w:b/>
          <w:sz w:val="32"/>
          <w:szCs w:val="32"/>
        </w:rPr>
        <w:t xml:space="preserve"> nauczycieli, wychowawców, pedagoga, psychologa</w:t>
      </w:r>
    </w:p>
    <w:p w14:paraId="00800FAE" w14:textId="77777777" w:rsidR="007E109B" w:rsidRDefault="00F628B1" w:rsidP="007E109B">
      <w:pPr>
        <w:pStyle w:val="NormalnyWeb1"/>
        <w:spacing w:before="0" w:after="0" w:line="360" w:lineRule="auto"/>
        <w:jc w:val="center"/>
        <w:rPr>
          <w:rStyle w:val="Uwydatnienie"/>
          <w:b/>
          <w:i w:val="0"/>
          <w:sz w:val="28"/>
          <w:szCs w:val="28"/>
        </w:rPr>
      </w:pPr>
      <w:r w:rsidRPr="00F628B1">
        <w:rPr>
          <w:iCs/>
          <w:sz w:val="28"/>
          <w:szCs w:val="28"/>
        </w:rPr>
        <w:br/>
      </w:r>
    </w:p>
    <w:p w14:paraId="4BE63F75" w14:textId="77777777" w:rsidR="00F628B1" w:rsidRPr="00F628B1" w:rsidRDefault="00F628B1" w:rsidP="007E109B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b/>
          <w:i w:val="0"/>
          <w:sz w:val="28"/>
          <w:szCs w:val="28"/>
        </w:rPr>
        <w:t>1. Dyrektor Ośrodka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sprawuje nadzór nad działalnością resocjalizacyjną i wychowawczo-opiekuńczą Ośrodka.</w:t>
      </w:r>
    </w:p>
    <w:p w14:paraId="5B1D3CA7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b/>
          <w:i w:val="0"/>
          <w:sz w:val="28"/>
          <w:szCs w:val="28"/>
        </w:rPr>
        <w:t xml:space="preserve">2. Nauczyciele, wychowawcy 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- poprzez wykorzystanie swej wiedzy i </w:t>
      </w:r>
      <w:r w:rsidR="0041733D">
        <w:rPr>
          <w:rStyle w:val="Uwydatnienie"/>
          <w:i w:val="0"/>
          <w:sz w:val="28"/>
          <w:szCs w:val="28"/>
        </w:rPr>
        <w:t xml:space="preserve">doświadczenia dla dobra ucznia oraz     </w:t>
      </w:r>
      <w:r w:rsidRPr="00F628B1">
        <w:rPr>
          <w:rStyle w:val="Uwydatnienie"/>
          <w:i w:val="0"/>
          <w:sz w:val="28"/>
          <w:szCs w:val="28"/>
        </w:rPr>
        <w:t xml:space="preserve"> w poczuciu odpowiedzialności za jego rozwój w sferze intelektualnej, </w:t>
      </w:r>
    </w:p>
    <w:p w14:paraId="0BACAD1C" w14:textId="77777777" w:rsidR="00F628B1" w:rsidRPr="00F628B1" w:rsidRDefault="00F628B1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emocjonalnej i społecznej.</w:t>
      </w:r>
    </w:p>
    <w:p w14:paraId="7A79C7DC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>Zadaniem nauczyciela- wychowawcy jest: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- kreowanie sytuacji, w których uczeń aktywnie rozwija wszystkie sfery swojej osobowości i buduje obraz własnej osoby w oparciu o rzetelną </w:t>
      </w:r>
    </w:p>
    <w:p w14:paraId="2CF54812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samoocenę,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- kształtowanie umiejętności współdziałania w grupie, uczenie kompromisu </w:t>
      </w:r>
      <w:r w:rsidR="0009327B">
        <w:rPr>
          <w:rStyle w:val="Uwydatnienie"/>
          <w:i w:val="0"/>
          <w:sz w:val="28"/>
          <w:szCs w:val="28"/>
        </w:rPr>
        <w:t xml:space="preserve">        </w:t>
      </w:r>
      <w:r w:rsidRPr="00F628B1">
        <w:rPr>
          <w:rStyle w:val="Uwydatnienie"/>
          <w:i w:val="0"/>
          <w:sz w:val="28"/>
          <w:szCs w:val="28"/>
        </w:rPr>
        <w:t>i tolerancji,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inspirowanie do podejmowania różnorodnych zadań i kontrola postępów,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uczenie postaw pozytywnego i zrównoważonego reagowania w sytuacjach trudnych oraz właściwego sposobu wyrażania ocen, opinii aprobujących</w:t>
      </w:r>
    </w:p>
    <w:p w14:paraId="58DAABD6" w14:textId="77777777" w:rsidR="00F628B1" w:rsidRPr="00F628B1" w:rsidRDefault="00F628B1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  lub negujących zachowanie swoje i innych,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otoczenie szczególną opieką uczniów o obniżonych możliwościach adaptacyjnych i intelektualnych.</w:t>
      </w:r>
    </w:p>
    <w:p w14:paraId="57FF0DA7" w14:textId="77777777" w:rsidR="0009327B" w:rsidRDefault="0009327B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</w:p>
    <w:p w14:paraId="6EBBA27F" w14:textId="77777777" w:rsidR="00F628B1" w:rsidRPr="00F628B1" w:rsidRDefault="00F628B1" w:rsidP="00F628B1">
      <w:pPr>
        <w:pStyle w:val="NormalnyWeb1"/>
        <w:spacing w:before="0" w:after="0" w:line="360" w:lineRule="auto"/>
        <w:rPr>
          <w:sz w:val="28"/>
          <w:szCs w:val="28"/>
        </w:rPr>
      </w:pPr>
      <w:r w:rsidRPr="00F628B1">
        <w:rPr>
          <w:rStyle w:val="Uwydatnienie"/>
          <w:b/>
          <w:i w:val="0"/>
          <w:sz w:val="28"/>
          <w:szCs w:val="28"/>
        </w:rPr>
        <w:t>3. Bibliotekarz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poprzez edukację czytelniczą, medialną i kulturalną.</w:t>
      </w:r>
    </w:p>
    <w:p w14:paraId="2F55D261" w14:textId="77777777" w:rsidR="0009327B" w:rsidRDefault="00F628B1" w:rsidP="00F628B1">
      <w:pPr>
        <w:pStyle w:val="NormalnyWeb1"/>
        <w:spacing w:before="0" w:after="0" w:line="360" w:lineRule="auto"/>
        <w:rPr>
          <w:rStyle w:val="Uwydatnienie"/>
          <w:b/>
          <w:i w:val="0"/>
          <w:sz w:val="28"/>
          <w:szCs w:val="28"/>
        </w:rPr>
      </w:pPr>
      <w:r w:rsidRPr="00F628B1">
        <w:rPr>
          <w:sz w:val="28"/>
          <w:szCs w:val="28"/>
        </w:rPr>
        <w:br/>
      </w:r>
    </w:p>
    <w:p w14:paraId="0A74B0FA" w14:textId="77777777" w:rsidR="00B30263" w:rsidRDefault="00F628B1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b/>
          <w:i w:val="0"/>
          <w:sz w:val="28"/>
          <w:szCs w:val="28"/>
        </w:rPr>
        <w:lastRenderedPageBreak/>
        <w:t>4. Organizacje szkolne, koła zainteresowań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– poprzez stwarzanie warunków do aktywności własnej uczniów, rozbudzanie i zaspakajanie ich zainteresowań, kształcenie postaw samorządności.</w:t>
      </w:r>
      <w:r w:rsidRPr="00F628B1">
        <w:rPr>
          <w:iCs/>
          <w:sz w:val="28"/>
          <w:szCs w:val="28"/>
        </w:rPr>
        <w:br/>
      </w:r>
    </w:p>
    <w:p w14:paraId="39B62337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b/>
          <w:i w:val="0"/>
          <w:sz w:val="28"/>
          <w:szCs w:val="28"/>
        </w:rPr>
        <w:t>5. Wychowawcy grup - zadaniem wychowawcy jest: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- wszechstronne poznanie każdego wychowanka i jego osobowości, zainteresowań, skłonności oraz systematyczne konsultowanie się z nauczycielami, </w:t>
      </w:r>
    </w:p>
    <w:p w14:paraId="1B71B7E5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rodzicami i specjalistami, celem opracowania efektywnego programu oddziaływań opartego na planach wychowawczych placówki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prowadzenie atrakcyjnych i efektywnych zajęć wychowawczych i resocjalizacyjnych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wdrażanie wychowanków do samodzielności w zakresie samoobsługi, dbałości o higienę, zdrowie i bezpieczeństwo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wdrażanie do wykonywania prac społecznie użytecznych, szacunku do pracy, oraz przestrzegania norm współżycia społecznego i poszanowania</w:t>
      </w:r>
    </w:p>
    <w:p w14:paraId="74A88788" w14:textId="77777777" w:rsidR="00F628B1" w:rsidRPr="00F628B1" w:rsidRDefault="00F628B1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 mienia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badaniu i analizowaniu przyczyn trudności i niepowodzeń wychowanków i udzielanie im indywidualnej pomocy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dokumentowanie czynności opiekuńczych i wychowawczych</w:t>
      </w:r>
    </w:p>
    <w:p w14:paraId="00646738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b/>
          <w:i w:val="0"/>
          <w:sz w:val="28"/>
          <w:szCs w:val="28"/>
        </w:rPr>
        <w:t>6. Pedagog i psycholog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realizuje zadania Ośrodka określone w statucie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sprawuje opiekę pedagogiczną nad wszystkimi wychowankami przebywającymi w Ośrodku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- przeprowadza obserwację w celu: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a. ustalania źródeł i przyczyn niedostosowania społecznego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b. określenia kierunku i programu działań wyrównawczych, terapeutycznych </w:t>
      </w:r>
      <w:r w:rsidR="0009327B">
        <w:rPr>
          <w:rStyle w:val="Uwydatnienie"/>
          <w:i w:val="0"/>
          <w:sz w:val="28"/>
          <w:szCs w:val="28"/>
        </w:rPr>
        <w:t xml:space="preserve">      </w:t>
      </w:r>
      <w:r w:rsidRPr="00F628B1">
        <w:rPr>
          <w:rStyle w:val="Uwydatnienie"/>
          <w:i w:val="0"/>
          <w:sz w:val="28"/>
          <w:szCs w:val="28"/>
        </w:rPr>
        <w:t>i resocjalizacyjnych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lastRenderedPageBreak/>
        <w:t>c. współuczestniczy w opracowaniu IPET - u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d. rozpoznania i ukierunkowania zainteresowań wychowanków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e. pomocy w wyborze kierunku nauki i przyszłego zawodu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f. organizuje doskonalenie i samokształcenie pracowników pedagogicznych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g. współpracuje z lekarzem, pielęgniarką, pracownikami pedagogicznymi</w:t>
      </w:r>
      <w:r w:rsidR="0009327B">
        <w:rPr>
          <w:rStyle w:val="Uwydatnienie"/>
          <w:i w:val="0"/>
          <w:sz w:val="28"/>
          <w:szCs w:val="28"/>
        </w:rPr>
        <w:t xml:space="preserve">         </w:t>
      </w:r>
      <w:r w:rsidRPr="00F628B1">
        <w:rPr>
          <w:rStyle w:val="Uwydatnienie"/>
          <w:i w:val="0"/>
          <w:sz w:val="28"/>
          <w:szCs w:val="28"/>
        </w:rPr>
        <w:t xml:space="preserve"> w zakresie konsultowania wyników badań, ustalania diagnoz, formułowania </w:t>
      </w:r>
    </w:p>
    <w:p w14:paraId="26D877BB" w14:textId="77777777" w:rsidR="00F628B1" w:rsidRP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 opinii i wniosków w sprawach wychowanków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h. udziela wychowankom, rodzicom(opiekunom) porad i pomocy w rozwiązywaniu problemów bieżących i wspiera w momentach kryzysowych </w:t>
      </w:r>
    </w:p>
    <w:p w14:paraId="5976171A" w14:textId="77777777" w:rsidR="00F628B1" w:rsidRPr="00F628B1" w:rsidRDefault="00F628B1" w:rsidP="00F628B1">
      <w:pPr>
        <w:pStyle w:val="NormalnyWeb1"/>
        <w:spacing w:before="0" w:after="0" w:line="360" w:lineRule="auto"/>
        <w:rPr>
          <w:iCs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 xml:space="preserve">   w  czasie pobytu w Ośrodku 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i. prowadzi zajęcia wychowawcze indywidualne i grupowe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j. formułuje opinie o przebiegu procesu resocjalizacj</w:t>
      </w:r>
      <w:r w:rsidR="00911AE0">
        <w:rPr>
          <w:rStyle w:val="Uwydatnienie"/>
          <w:i w:val="0"/>
          <w:sz w:val="28"/>
          <w:szCs w:val="28"/>
        </w:rPr>
        <w:t xml:space="preserve">i dla </w:t>
      </w:r>
      <w:r w:rsidRPr="00F628B1">
        <w:rPr>
          <w:rStyle w:val="Uwydatnienie"/>
          <w:i w:val="0"/>
          <w:sz w:val="28"/>
          <w:szCs w:val="28"/>
        </w:rPr>
        <w:t xml:space="preserve"> sądów, policji, aresztów śledczych, zakładów karnych, domów dziecka i innych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wykonuje inne polecenia zalecone przez dyrektora Ośrodka.</w:t>
      </w:r>
    </w:p>
    <w:p w14:paraId="22612454" w14:textId="77777777" w:rsidR="00B30263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Dodatkowo w realizacji programu wychowawczo-profilaktycznego z Ośrodkiem współpracują: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 xml:space="preserve">• Zespół </w:t>
      </w:r>
      <w:r w:rsidR="0069382F">
        <w:rPr>
          <w:rStyle w:val="Uwydatnienie"/>
          <w:i w:val="0"/>
          <w:sz w:val="28"/>
          <w:szCs w:val="28"/>
        </w:rPr>
        <w:t>Wsparcia Psychologiczno-Pedagogicznego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• Poradnia Psychologiczno- Pedagogiczna</w:t>
      </w:r>
      <w:r w:rsidRPr="00F628B1">
        <w:rPr>
          <w:iCs/>
          <w:sz w:val="28"/>
          <w:szCs w:val="28"/>
        </w:rPr>
        <w:br/>
      </w:r>
      <w:r w:rsidRPr="00F628B1">
        <w:rPr>
          <w:rStyle w:val="Uwydatnienie"/>
          <w:i w:val="0"/>
          <w:sz w:val="28"/>
          <w:szCs w:val="28"/>
        </w:rPr>
        <w:t>• Powiatowe Centra Pomocy Rodzinie</w:t>
      </w:r>
    </w:p>
    <w:p w14:paraId="03BB62DE" w14:textId="77777777" w:rsidR="00F628B1" w:rsidRPr="00F628B1" w:rsidRDefault="000B507F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>•</w:t>
      </w:r>
      <w:r>
        <w:rPr>
          <w:rStyle w:val="Uwydatnienie"/>
          <w:i w:val="0"/>
          <w:sz w:val="28"/>
          <w:szCs w:val="28"/>
        </w:rPr>
        <w:t xml:space="preserve"> </w:t>
      </w:r>
      <w:r>
        <w:rPr>
          <w:iCs/>
          <w:sz w:val="28"/>
          <w:szCs w:val="28"/>
        </w:rPr>
        <w:t>Kurat</w:t>
      </w:r>
      <w:r w:rsidR="00B30263">
        <w:rPr>
          <w:iCs/>
          <w:sz w:val="28"/>
          <w:szCs w:val="28"/>
        </w:rPr>
        <w:t xml:space="preserve">orzy sądowi </w:t>
      </w:r>
      <w:r w:rsidR="00F628B1" w:rsidRPr="00F628B1">
        <w:rPr>
          <w:iCs/>
          <w:sz w:val="28"/>
          <w:szCs w:val="28"/>
        </w:rPr>
        <w:br/>
      </w:r>
      <w:r w:rsidR="00F628B1" w:rsidRPr="00F628B1">
        <w:rPr>
          <w:rStyle w:val="Uwydatnienie"/>
          <w:i w:val="0"/>
          <w:sz w:val="28"/>
          <w:szCs w:val="28"/>
        </w:rPr>
        <w:t>• Policja</w:t>
      </w:r>
      <w:r w:rsidR="00F628B1" w:rsidRPr="00F628B1">
        <w:rPr>
          <w:iCs/>
          <w:sz w:val="28"/>
          <w:szCs w:val="28"/>
        </w:rPr>
        <w:br/>
      </w:r>
      <w:r w:rsidR="00F628B1" w:rsidRPr="00F628B1">
        <w:rPr>
          <w:rStyle w:val="Uwydatnienie"/>
          <w:i w:val="0"/>
          <w:sz w:val="28"/>
          <w:szCs w:val="28"/>
        </w:rPr>
        <w:t>• Sąd Rodzinny</w:t>
      </w:r>
    </w:p>
    <w:p w14:paraId="46CC828A" w14:textId="77777777" w:rsidR="00F628B1" w:rsidRDefault="00F628B1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  <w:r w:rsidRPr="00F628B1">
        <w:rPr>
          <w:rStyle w:val="Uwydatnienie"/>
          <w:i w:val="0"/>
          <w:sz w:val="28"/>
          <w:szCs w:val="28"/>
        </w:rPr>
        <w:t>• Poradnia Zdrowia Psychicznego</w:t>
      </w:r>
    </w:p>
    <w:p w14:paraId="2EB8C233" w14:textId="77777777" w:rsidR="00B30263" w:rsidRDefault="00B30263" w:rsidP="00F628B1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</w:p>
    <w:p w14:paraId="00FEDEBF" w14:textId="77777777" w:rsidR="00184F67" w:rsidRDefault="00184F67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</w:t>
      </w:r>
    </w:p>
    <w:p w14:paraId="4CB3EC0D" w14:textId="77777777" w:rsidR="0030183B" w:rsidRDefault="0030183B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D737E13" w14:textId="77777777" w:rsidR="0030183B" w:rsidRDefault="0030183B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42B86B8E" w14:textId="77777777" w:rsidR="00184F67" w:rsidRPr="00184F67" w:rsidRDefault="00184F67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VII</w:t>
      </w:r>
      <w:r w:rsidR="00275D79">
        <w:rPr>
          <w:rFonts w:ascii="Times New Roman" w:hAnsi="Times New Roman" w:cs="Times New Roman"/>
          <w:b/>
          <w:color w:val="000000"/>
          <w:sz w:val="32"/>
          <w:szCs w:val="32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184F67">
        <w:rPr>
          <w:rFonts w:ascii="Times New Roman" w:hAnsi="Times New Roman" w:cs="Times New Roman"/>
          <w:b/>
          <w:color w:val="000000"/>
          <w:sz w:val="32"/>
          <w:szCs w:val="32"/>
        </w:rPr>
        <w:t>Oczekiwane efekty działań wychowawczo - profilaktycznych</w:t>
      </w:r>
    </w:p>
    <w:p w14:paraId="3802F975" w14:textId="77777777" w:rsidR="00184F67" w:rsidRDefault="00184F67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14:paraId="6528D34B" w14:textId="77777777" w:rsidR="00184F67" w:rsidRPr="005155F3" w:rsidRDefault="00184F67" w:rsidP="00184F67">
      <w:pPr>
        <w:pStyle w:val="NormalnyWeb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55F3">
        <w:rPr>
          <w:rFonts w:ascii="Times New Roman" w:hAnsi="Times New Roman" w:cs="Times New Roman"/>
          <w:b/>
          <w:color w:val="000000"/>
          <w:sz w:val="28"/>
          <w:szCs w:val="28"/>
        </w:rPr>
        <w:t>Wychowanek - Uczeń:</w:t>
      </w:r>
    </w:p>
    <w:p w14:paraId="6A3EE39F" w14:textId="77777777" w:rsidR="00184F67" w:rsidRPr="005C1D38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5C1D38">
        <w:rPr>
          <w:color w:val="000000"/>
          <w:sz w:val="28"/>
          <w:szCs w:val="28"/>
        </w:rPr>
        <w:t xml:space="preserve">zna siebie, swoje możliwości, predyspozycje, talenty, wie jakim człowiekiem chce być, </w:t>
      </w:r>
    </w:p>
    <w:p w14:paraId="09AF42E0" w14:textId="77777777" w:rsidR="00184F67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potrafi </w:t>
      </w:r>
      <w:r w:rsidRPr="005C1D38">
        <w:rPr>
          <w:color w:val="000000"/>
          <w:sz w:val="28"/>
          <w:szCs w:val="28"/>
        </w:rPr>
        <w:t xml:space="preserve"> planować swoje działania</w:t>
      </w:r>
      <w:r>
        <w:rPr>
          <w:color w:val="000000"/>
          <w:sz w:val="28"/>
          <w:szCs w:val="28"/>
        </w:rPr>
        <w:t xml:space="preserve"> i współpracować w tym zakresie</w:t>
      </w:r>
      <w:r w:rsidRPr="005C1D38">
        <w:rPr>
          <w:color w:val="000000"/>
          <w:sz w:val="28"/>
          <w:szCs w:val="28"/>
        </w:rPr>
        <w:t xml:space="preserve">, </w:t>
      </w:r>
    </w:p>
    <w:p w14:paraId="23A5455F" w14:textId="77777777" w:rsidR="00184F67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potrafi respektować obowiązujące normy społeczne,</w:t>
      </w:r>
    </w:p>
    <w:p w14:paraId="1663179E" w14:textId="77777777" w:rsidR="00184F67" w:rsidRPr="005C1D38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zna swoje prawa i obowiązki,</w:t>
      </w:r>
    </w:p>
    <w:p w14:paraId="728DD486" w14:textId="77777777" w:rsidR="00184F67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5C1D38">
        <w:rPr>
          <w:color w:val="000000"/>
          <w:sz w:val="28"/>
          <w:szCs w:val="28"/>
        </w:rPr>
        <w:t xml:space="preserve">wie, jaki wpływ mają inni na jego zachowania i postawy, </w:t>
      </w:r>
    </w:p>
    <w:p w14:paraId="461F0780" w14:textId="77777777" w:rsidR="00184F67" w:rsidRDefault="00184F67" w:rsidP="00184F67">
      <w:pPr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zna swoje mocne i słabe strony,</w:t>
      </w:r>
    </w:p>
    <w:p w14:paraId="2F6F85DA" w14:textId="77777777" w:rsidR="00184F67" w:rsidRDefault="00184F67" w:rsidP="00184F67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A70164">
        <w:rPr>
          <w:color w:val="000000"/>
          <w:sz w:val="28"/>
          <w:szCs w:val="28"/>
        </w:rPr>
        <w:t xml:space="preserve">potrafi organizować pracę własną i  współpracować z innymi, </w:t>
      </w:r>
    </w:p>
    <w:p w14:paraId="646ED98E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potrafi bronić własnego zdania w słusznej sprawie, </w:t>
      </w:r>
    </w:p>
    <w:p w14:paraId="0B9D02DE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ind w:left="714" w:hanging="35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potrafi myśleć twórczo,</w:t>
      </w:r>
    </w:p>
    <w:p w14:paraId="2183AFCE" w14:textId="77777777" w:rsidR="00184F67" w:rsidRPr="00A70164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 w:rsidRPr="00A70164">
        <w:rPr>
          <w:color w:val="000000"/>
          <w:sz w:val="28"/>
          <w:szCs w:val="28"/>
        </w:rPr>
        <w:t>wie, d</w:t>
      </w:r>
      <w:r>
        <w:rPr>
          <w:color w:val="000000"/>
          <w:sz w:val="28"/>
          <w:szCs w:val="28"/>
        </w:rPr>
        <w:t>o kogo zwrócić  może się o pomoc,</w:t>
      </w:r>
      <w:r w:rsidRPr="00A70164">
        <w:rPr>
          <w:color w:val="000000"/>
          <w:sz w:val="28"/>
          <w:szCs w:val="28"/>
        </w:rPr>
        <w:t xml:space="preserve"> </w:t>
      </w:r>
    </w:p>
    <w:p w14:paraId="53FC2B4E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potrafi komunikować się z innymi ludźmi,</w:t>
      </w:r>
    </w:p>
    <w:p w14:paraId="0C163564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świadomy jest własnych uczuć i emocji oraz rozpoznaje uczucia i emocje innych ludzi,</w:t>
      </w:r>
    </w:p>
    <w:p w14:paraId="4B0AFFF0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potrafi określać własne  potrzeby i potrzeby innych,</w:t>
      </w:r>
    </w:p>
    <w:p w14:paraId="00098663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potrafi być tolerancyjny, radzić sobie w sytuacjach  trudnych                     i rozwiązywać własne konflikty,</w:t>
      </w:r>
    </w:p>
    <w:p w14:paraId="08754289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prowadzi zdrowy tryb życia bez używek,</w:t>
      </w:r>
    </w:p>
    <w:p w14:paraId="15862896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rozpoznaje czyhające na niego zagrożenia we współczesnym świecie,</w:t>
      </w:r>
    </w:p>
    <w:p w14:paraId="56CFC712" w14:textId="77777777" w:rsidR="00184F67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jest związany ze swoim środowiskiem społecznym i regionem, zna jego walory</w:t>
      </w:r>
    </w:p>
    <w:p w14:paraId="7C14D73E" w14:textId="77777777" w:rsidR="00184F67" w:rsidRPr="00C26DE4" w:rsidRDefault="00184F67" w:rsidP="00184F67">
      <w:pPr>
        <w:pStyle w:val="Akapitzlist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dba o środowisko naturalne i angażuje się w jego ochronie,</w:t>
      </w:r>
    </w:p>
    <w:p w14:paraId="46926E1E" w14:textId="77777777" w:rsidR="00184F67" w:rsidRDefault="00184F67" w:rsidP="00184F67">
      <w:pPr>
        <w:spacing w:before="100" w:beforeAutospacing="1" w:after="100" w:afterAutospacing="1" w:line="360" w:lineRule="auto"/>
        <w:rPr>
          <w:b/>
          <w:color w:val="000000"/>
        </w:rPr>
      </w:pPr>
    </w:p>
    <w:p w14:paraId="7A9753D4" w14:textId="77777777" w:rsidR="0030183B" w:rsidRDefault="0030183B" w:rsidP="00184F67">
      <w:pPr>
        <w:spacing w:before="100" w:beforeAutospacing="1" w:after="100" w:afterAutospacing="1" w:line="360" w:lineRule="auto"/>
        <w:rPr>
          <w:b/>
          <w:color w:val="000000"/>
        </w:rPr>
      </w:pPr>
    </w:p>
    <w:p w14:paraId="1A77F18A" w14:textId="77777777" w:rsidR="00184F67" w:rsidRDefault="00184F67" w:rsidP="00184F67">
      <w:pPr>
        <w:spacing w:before="100" w:beforeAutospacing="1" w:after="100" w:afterAutospacing="1" w:line="360" w:lineRule="auto"/>
        <w:rPr>
          <w:color w:val="000000"/>
        </w:rPr>
      </w:pPr>
      <w:r w:rsidRPr="00547689">
        <w:rPr>
          <w:b/>
          <w:color w:val="000000"/>
        </w:rPr>
        <w:lastRenderedPageBreak/>
        <w:t>MODEL ABSOLWENTA MOW POLANÓW</w:t>
      </w:r>
    </w:p>
    <w:p w14:paraId="067A08FD" w14:textId="77777777" w:rsidR="00E90E37" w:rsidRDefault="00184F67" w:rsidP="00E90E37">
      <w:pPr>
        <w:spacing w:before="100" w:beforeAutospacing="1" w:after="100" w:afterAutospacing="1" w:line="360" w:lineRule="auto"/>
        <w:rPr>
          <w:b/>
          <w:bCs/>
          <w:color w:val="000000"/>
          <w:sz w:val="28"/>
          <w:szCs w:val="28"/>
        </w:rPr>
      </w:pPr>
      <w:r w:rsidRPr="00372AC3">
        <w:rPr>
          <w:b/>
          <w:bCs/>
          <w:color w:val="000000"/>
          <w:sz w:val="28"/>
          <w:szCs w:val="28"/>
        </w:rPr>
        <w:t>Rozwój intelektualny:</w:t>
      </w:r>
    </w:p>
    <w:p w14:paraId="12B77AD3" w14:textId="77777777" w:rsidR="00184F67" w:rsidRPr="00E90E37" w:rsidRDefault="00184F67" w:rsidP="00E90E37">
      <w:pPr>
        <w:spacing w:before="100" w:beforeAutospacing="1" w:after="100" w:afterAutospacing="1"/>
        <w:rPr>
          <w:b/>
          <w:bCs/>
          <w:color w:val="000000"/>
          <w:sz w:val="28"/>
          <w:szCs w:val="28"/>
        </w:rPr>
      </w:pPr>
      <w:r w:rsidRPr="00372AC3">
        <w:rPr>
          <w:bCs/>
          <w:color w:val="000000"/>
          <w:sz w:val="28"/>
          <w:szCs w:val="28"/>
        </w:rPr>
        <w:t>- jest dociekliwy</w:t>
      </w:r>
      <w:r>
        <w:rPr>
          <w:bCs/>
          <w:color w:val="000000"/>
          <w:sz w:val="28"/>
          <w:szCs w:val="28"/>
        </w:rPr>
        <w:t xml:space="preserve"> </w:t>
      </w:r>
      <w:r w:rsidRPr="00372AC3">
        <w:rPr>
          <w:bCs/>
          <w:color w:val="000000"/>
          <w:sz w:val="28"/>
          <w:szCs w:val="28"/>
        </w:rPr>
        <w:t xml:space="preserve"> i samokrytyczny</w:t>
      </w:r>
      <w:r>
        <w:rPr>
          <w:bCs/>
          <w:color w:val="000000"/>
          <w:sz w:val="28"/>
          <w:szCs w:val="28"/>
        </w:rPr>
        <w:t>,  poszukuje dobra i</w:t>
      </w:r>
      <w:r w:rsidRPr="00372AC3">
        <w:rPr>
          <w:bCs/>
          <w:color w:val="000000"/>
          <w:sz w:val="28"/>
          <w:szCs w:val="28"/>
        </w:rPr>
        <w:t xml:space="preserve"> prawdy w świecie</w:t>
      </w:r>
      <w:r>
        <w:rPr>
          <w:bCs/>
          <w:color w:val="000000"/>
          <w:sz w:val="28"/>
          <w:szCs w:val="28"/>
        </w:rPr>
        <w:t>,</w:t>
      </w:r>
    </w:p>
    <w:p w14:paraId="23EFAAE0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 w:rsidRPr="00372AC3">
        <w:rPr>
          <w:bCs/>
          <w:color w:val="000000"/>
          <w:sz w:val="28"/>
          <w:szCs w:val="28"/>
        </w:rPr>
        <w:t>- planuje działania i przewiduje ich efekty</w:t>
      </w:r>
      <w:r>
        <w:rPr>
          <w:bCs/>
          <w:color w:val="000000"/>
          <w:sz w:val="28"/>
          <w:szCs w:val="28"/>
        </w:rPr>
        <w:t>,</w:t>
      </w:r>
    </w:p>
    <w:p w14:paraId="3C7B0C05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372AC3">
        <w:rPr>
          <w:bCs/>
          <w:color w:val="000000"/>
          <w:sz w:val="28"/>
          <w:szCs w:val="28"/>
        </w:rPr>
        <w:t xml:space="preserve">ponosi konsekwencje swoich </w:t>
      </w:r>
      <w:r>
        <w:rPr>
          <w:bCs/>
          <w:color w:val="000000"/>
          <w:sz w:val="28"/>
          <w:szCs w:val="28"/>
        </w:rPr>
        <w:t xml:space="preserve"> </w:t>
      </w:r>
      <w:r w:rsidRPr="00372AC3">
        <w:rPr>
          <w:bCs/>
          <w:color w:val="000000"/>
          <w:sz w:val="28"/>
          <w:szCs w:val="28"/>
        </w:rPr>
        <w:t>wyborów</w:t>
      </w:r>
      <w:r>
        <w:rPr>
          <w:bCs/>
          <w:color w:val="000000"/>
          <w:sz w:val="28"/>
          <w:szCs w:val="28"/>
        </w:rPr>
        <w:t>,</w:t>
      </w:r>
    </w:p>
    <w:p w14:paraId="578901F1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potrafi twórczo myśleć,</w:t>
      </w:r>
    </w:p>
    <w:p w14:paraId="3E1C6A7E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756497">
        <w:rPr>
          <w:bCs/>
          <w:color w:val="000000"/>
          <w:sz w:val="28"/>
          <w:szCs w:val="28"/>
        </w:rPr>
        <w:t>zna i rozwija swoje</w:t>
      </w:r>
      <w:r>
        <w:rPr>
          <w:bCs/>
          <w:color w:val="000000"/>
          <w:sz w:val="28"/>
          <w:szCs w:val="28"/>
        </w:rPr>
        <w:t xml:space="preserve"> zainteresowania i </w:t>
      </w:r>
      <w:r w:rsidRPr="00756497">
        <w:rPr>
          <w:bCs/>
          <w:color w:val="000000"/>
          <w:sz w:val="28"/>
          <w:szCs w:val="28"/>
        </w:rPr>
        <w:t xml:space="preserve"> talen</w:t>
      </w:r>
      <w:r>
        <w:rPr>
          <w:bCs/>
          <w:color w:val="000000"/>
          <w:sz w:val="28"/>
          <w:szCs w:val="28"/>
        </w:rPr>
        <w:t xml:space="preserve">ty, </w:t>
      </w:r>
    </w:p>
    <w:p w14:paraId="632E4BD9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umie organizować własną i współpracować w zespole,</w:t>
      </w:r>
    </w:p>
    <w:p w14:paraId="0220A924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jest przygotowany do podjęcia nauki w kolejnym etapie kształcenia, </w:t>
      </w:r>
    </w:p>
    <w:p w14:paraId="3A056D5F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potrafi korzystać z różnych źródeł informacji.</w:t>
      </w:r>
    </w:p>
    <w:p w14:paraId="7D419E31" w14:textId="77777777" w:rsidR="00184F67" w:rsidRDefault="00184F67" w:rsidP="00E90E37">
      <w:pPr>
        <w:spacing w:before="100" w:beforeAutospacing="1" w:after="100" w:afterAutospacing="1"/>
        <w:rPr>
          <w:b/>
          <w:bCs/>
          <w:color w:val="000000"/>
          <w:sz w:val="28"/>
          <w:szCs w:val="28"/>
        </w:rPr>
      </w:pPr>
      <w:r w:rsidRPr="00372AC3">
        <w:rPr>
          <w:b/>
          <w:bCs/>
          <w:color w:val="000000"/>
          <w:sz w:val="28"/>
          <w:szCs w:val="28"/>
        </w:rPr>
        <w:t>Rozwój zdrowotny:</w:t>
      </w:r>
    </w:p>
    <w:p w14:paraId="595EB5FC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 w:rsidRPr="00372AC3">
        <w:rPr>
          <w:bCs/>
          <w:color w:val="000000"/>
          <w:sz w:val="28"/>
          <w:szCs w:val="28"/>
        </w:rPr>
        <w:t>- dba o swoje zdrowie</w:t>
      </w:r>
      <w:r>
        <w:rPr>
          <w:bCs/>
          <w:color w:val="000000"/>
          <w:sz w:val="28"/>
          <w:szCs w:val="28"/>
        </w:rPr>
        <w:t>,</w:t>
      </w:r>
    </w:p>
    <w:p w14:paraId="21786BE0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zna zagrożenia związane z uzależnieniami,</w:t>
      </w:r>
    </w:p>
    <w:p w14:paraId="23CF365C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aktywnie spędza czas wolny,</w:t>
      </w:r>
    </w:p>
    <w:p w14:paraId="5F6533EC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potrafi dbać o stan środowiska naturalnego,</w:t>
      </w:r>
    </w:p>
    <w:p w14:paraId="4885D008" w14:textId="77777777" w:rsidR="00184F67" w:rsidRPr="005C1D38" w:rsidRDefault="00184F67" w:rsidP="00184F67">
      <w:pPr>
        <w:spacing w:before="100" w:beforeAutospacing="1" w:after="100" w:afterAutospacing="1" w:line="360" w:lineRule="auto"/>
        <w:rPr>
          <w:b/>
          <w:bCs/>
          <w:color w:val="000000"/>
          <w:sz w:val="28"/>
          <w:szCs w:val="28"/>
        </w:rPr>
      </w:pPr>
      <w:r w:rsidRPr="005C1D38">
        <w:rPr>
          <w:b/>
          <w:bCs/>
          <w:color w:val="000000"/>
          <w:sz w:val="28"/>
          <w:szCs w:val="28"/>
        </w:rPr>
        <w:t>Rozwój społeczny;</w:t>
      </w:r>
    </w:p>
    <w:p w14:paraId="508AA0F1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5C1D38">
        <w:rPr>
          <w:bCs/>
          <w:color w:val="000000"/>
          <w:sz w:val="28"/>
          <w:szCs w:val="28"/>
        </w:rPr>
        <w:t>identyfikuje się</w:t>
      </w:r>
      <w:r>
        <w:rPr>
          <w:bCs/>
          <w:color w:val="000000"/>
          <w:sz w:val="28"/>
          <w:szCs w:val="28"/>
        </w:rPr>
        <w:t xml:space="preserve"> i współdziała ze społecznościami,</w:t>
      </w:r>
    </w:p>
    <w:p w14:paraId="714D15D0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5C1D38">
        <w:rPr>
          <w:bCs/>
          <w:color w:val="000000"/>
          <w:sz w:val="28"/>
          <w:szCs w:val="28"/>
        </w:rPr>
        <w:t>potrafi przyjąć odpowiedzialność za powierzone zadani</w:t>
      </w:r>
      <w:r>
        <w:rPr>
          <w:bCs/>
          <w:color w:val="000000"/>
          <w:sz w:val="28"/>
          <w:szCs w:val="28"/>
        </w:rPr>
        <w:t>,</w:t>
      </w:r>
    </w:p>
    <w:p w14:paraId="354ACBB7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ponosi konsekwencje za swoje czyny,</w:t>
      </w:r>
    </w:p>
    <w:p w14:paraId="11760EC3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B95E7D">
        <w:rPr>
          <w:bCs/>
          <w:color w:val="000000"/>
          <w:sz w:val="28"/>
          <w:szCs w:val="28"/>
        </w:rPr>
        <w:t>potrafi komunikować się z rówieśnikami i  z dorosłymi</w:t>
      </w:r>
      <w:r>
        <w:rPr>
          <w:bCs/>
          <w:color w:val="000000"/>
          <w:sz w:val="28"/>
          <w:szCs w:val="28"/>
        </w:rPr>
        <w:t xml:space="preserve">, </w:t>
      </w:r>
    </w:p>
    <w:p w14:paraId="79211C2A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dostrzega potrzeby własne  i innych ludzi oraz zwierząt,</w:t>
      </w:r>
    </w:p>
    <w:p w14:paraId="0642627C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jest tolerancyjny, </w:t>
      </w:r>
    </w:p>
    <w:p w14:paraId="3BC8DFD3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5C1D38">
        <w:rPr>
          <w:bCs/>
          <w:color w:val="000000"/>
          <w:sz w:val="28"/>
          <w:szCs w:val="28"/>
        </w:rPr>
        <w:t>kultywuje tradycje narodowe i rodzinne</w:t>
      </w:r>
      <w:r>
        <w:rPr>
          <w:bCs/>
          <w:color w:val="000000"/>
          <w:sz w:val="28"/>
          <w:szCs w:val="28"/>
        </w:rPr>
        <w:t>,</w:t>
      </w:r>
    </w:p>
    <w:p w14:paraId="243F8502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-  kieruje się szacunkiem i kulturą osobistą  wobec drugiego człowieka w swoim   </w:t>
      </w:r>
    </w:p>
    <w:p w14:paraId="33DE7206" w14:textId="77777777" w:rsidR="00184F67" w:rsidRDefault="00184F67" w:rsidP="00E90E37">
      <w:pPr>
        <w:spacing w:before="100" w:beforeAutospacing="1" w:after="100" w:afterAutospacing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postępowaniu.</w:t>
      </w:r>
    </w:p>
    <w:p w14:paraId="77C910EA" w14:textId="77777777" w:rsidR="00184F67" w:rsidRDefault="00184F67" w:rsidP="00184F67">
      <w:pPr>
        <w:pStyle w:val="NormalnyWeb1"/>
        <w:spacing w:before="0" w:after="0" w:line="360" w:lineRule="auto"/>
        <w:rPr>
          <w:rStyle w:val="Uwydatnienie"/>
          <w:i w:val="0"/>
          <w:sz w:val="28"/>
          <w:szCs w:val="28"/>
        </w:rPr>
      </w:pPr>
    </w:p>
    <w:p w14:paraId="779ADECF" w14:textId="77777777" w:rsidR="006205F0" w:rsidRPr="00B41B28" w:rsidRDefault="00275D79" w:rsidP="001C74F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IX </w:t>
      </w:r>
      <w:r w:rsidR="00B41B28" w:rsidRPr="00B41B28">
        <w:rPr>
          <w:b/>
          <w:sz w:val="28"/>
          <w:szCs w:val="28"/>
        </w:rPr>
        <w:t xml:space="preserve"> </w:t>
      </w:r>
      <w:r w:rsidR="006205F0" w:rsidRPr="00B41B28">
        <w:rPr>
          <w:b/>
          <w:sz w:val="28"/>
          <w:szCs w:val="28"/>
        </w:rPr>
        <w:t>METODY  I  TECHNIKI  PROWADZENIA  ZAJĘĆ</w:t>
      </w:r>
    </w:p>
    <w:p w14:paraId="0B62AA82" w14:textId="77777777" w:rsidR="006205F0" w:rsidRPr="006A1DB7" w:rsidRDefault="006205F0" w:rsidP="001C74F9">
      <w:pPr>
        <w:spacing w:line="360" w:lineRule="auto"/>
        <w:ind w:firstLine="357"/>
        <w:jc w:val="center"/>
        <w:rPr>
          <w:b/>
          <w:sz w:val="28"/>
          <w:szCs w:val="28"/>
        </w:rPr>
      </w:pPr>
      <w:r w:rsidRPr="006A1DB7">
        <w:rPr>
          <w:b/>
          <w:sz w:val="28"/>
          <w:szCs w:val="28"/>
        </w:rPr>
        <w:t>PROFILAKTYCZNYCH</w:t>
      </w:r>
    </w:p>
    <w:p w14:paraId="6333E1B7" w14:textId="77777777" w:rsidR="006205F0" w:rsidRPr="006A1DB7" w:rsidRDefault="006205F0" w:rsidP="00B41B28">
      <w:pPr>
        <w:spacing w:line="360" w:lineRule="auto"/>
        <w:jc w:val="center"/>
        <w:rPr>
          <w:b/>
          <w:sz w:val="28"/>
          <w:szCs w:val="28"/>
          <w:u w:val="single"/>
        </w:rPr>
      </w:pPr>
    </w:p>
    <w:p w14:paraId="586714ED" w14:textId="77777777" w:rsidR="006205F0" w:rsidRDefault="006205F0" w:rsidP="00374463">
      <w:pPr>
        <w:suppressAutoHyphens/>
        <w:spacing w:line="360" w:lineRule="auto"/>
        <w:rPr>
          <w:sz w:val="28"/>
          <w:szCs w:val="28"/>
        </w:rPr>
      </w:pPr>
      <w:r w:rsidRPr="006A1DB7">
        <w:rPr>
          <w:b/>
          <w:sz w:val="28"/>
          <w:szCs w:val="28"/>
        </w:rPr>
        <w:t>MINIWYKŁAD</w:t>
      </w:r>
      <w:r w:rsidRPr="006A1DB7">
        <w:rPr>
          <w:sz w:val="28"/>
          <w:szCs w:val="28"/>
        </w:rPr>
        <w:t>- stosowany jest sporadycznie, gdy należy przybliżyć wychowankom pewne podstawowe wiadomości; służy poszerzaniu wiedzy ogólnej;</w:t>
      </w:r>
      <w:r>
        <w:rPr>
          <w:sz w:val="28"/>
          <w:szCs w:val="28"/>
        </w:rPr>
        <w:t xml:space="preserve"> powinien być krótki, logiczny </w:t>
      </w:r>
      <w:r w:rsidRPr="006A1DB7">
        <w:rPr>
          <w:sz w:val="28"/>
          <w:szCs w:val="28"/>
        </w:rPr>
        <w:t>i zawierać jedynie to, czego nieletni  na pewno nie wiedzą.</w:t>
      </w:r>
    </w:p>
    <w:p w14:paraId="059AB413" w14:textId="77777777" w:rsidR="006205F0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t>DYSKUSJA</w:t>
      </w:r>
      <w:r w:rsidRPr="006A1DB7">
        <w:rPr>
          <w:sz w:val="28"/>
          <w:szCs w:val="28"/>
        </w:rPr>
        <w:t>- większość zajęć powinna być prowadzona z użyciem tej metody, ponieważ ćwiczenia odwołują się przede wszystkim do doświadczeń i przeżyć własnych.</w:t>
      </w:r>
    </w:p>
    <w:p w14:paraId="1AFAE691" w14:textId="77777777" w:rsidR="006205F0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t>PSYCHODRAMA</w:t>
      </w:r>
      <w:r w:rsidRPr="006A1DB7">
        <w:rPr>
          <w:sz w:val="28"/>
          <w:szCs w:val="28"/>
        </w:rPr>
        <w:t>- odgrywanie krótkich scenek na określony temat, czasem</w:t>
      </w:r>
      <w:r>
        <w:rPr>
          <w:sz w:val="28"/>
          <w:szCs w:val="28"/>
        </w:rPr>
        <w:t xml:space="preserve">        w oparciu </w:t>
      </w:r>
      <w:r w:rsidRPr="006A1DB7">
        <w:rPr>
          <w:sz w:val="28"/>
          <w:szCs w:val="28"/>
        </w:rPr>
        <w:t>o przygotowany wcześniej scenariusz; metoda ta jest używana, gdy zależy nam na odwołaniu się do uczuć, jakie towarzyszą dzieciom i młodzieży w określonych, trudnych sytuacjac</w:t>
      </w:r>
      <w:r w:rsidR="00FC740D">
        <w:rPr>
          <w:sz w:val="28"/>
          <w:szCs w:val="28"/>
        </w:rPr>
        <w:t>h życiowych; psychodrama pomaga</w:t>
      </w:r>
      <w:r>
        <w:rPr>
          <w:sz w:val="28"/>
          <w:szCs w:val="28"/>
        </w:rPr>
        <w:t xml:space="preserve"> </w:t>
      </w:r>
      <w:r w:rsidR="00A95DE7">
        <w:rPr>
          <w:sz w:val="28"/>
          <w:szCs w:val="28"/>
        </w:rPr>
        <w:t xml:space="preserve">             </w:t>
      </w:r>
      <w:r w:rsidRPr="006A1DB7">
        <w:rPr>
          <w:sz w:val="28"/>
          <w:szCs w:val="28"/>
        </w:rPr>
        <w:t xml:space="preserve">w uświadomieniu sobie stanów emocjonalnych i </w:t>
      </w:r>
      <w:proofErr w:type="spellStart"/>
      <w:r w:rsidRPr="006A1DB7">
        <w:rPr>
          <w:sz w:val="28"/>
          <w:szCs w:val="28"/>
        </w:rPr>
        <w:t>zachowań</w:t>
      </w:r>
      <w:proofErr w:type="spellEnd"/>
      <w:r w:rsidRPr="006A1DB7">
        <w:rPr>
          <w:sz w:val="28"/>
          <w:szCs w:val="28"/>
        </w:rPr>
        <w:t xml:space="preserve"> w odpowiedzi na to, co się dzieje dookoła; scenki powinny </w:t>
      </w:r>
      <w:r w:rsidR="00FC740D">
        <w:rPr>
          <w:sz w:val="28"/>
          <w:szCs w:val="28"/>
        </w:rPr>
        <w:t>być odgrywane przez ochotników</w:t>
      </w:r>
      <w:r w:rsidR="004F46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95DE7">
        <w:rPr>
          <w:sz w:val="28"/>
          <w:szCs w:val="28"/>
        </w:rPr>
        <w:t xml:space="preserve">               </w:t>
      </w:r>
      <w:r w:rsidRPr="006A1DB7">
        <w:rPr>
          <w:sz w:val="28"/>
          <w:szCs w:val="28"/>
        </w:rPr>
        <w:t>a uczestnicy powinni zawsze dobrze wiedzieć, co jest celem psychodramy; każda psychodrama powinna być bardzo do</w:t>
      </w:r>
      <w:r w:rsidR="004F467B">
        <w:rPr>
          <w:sz w:val="28"/>
          <w:szCs w:val="28"/>
        </w:rPr>
        <w:t>kładnie omówiona: co czuli</w:t>
      </w:r>
      <w:r>
        <w:rPr>
          <w:sz w:val="28"/>
          <w:szCs w:val="28"/>
        </w:rPr>
        <w:t xml:space="preserve"> </w:t>
      </w:r>
      <w:r w:rsidRPr="006A1DB7">
        <w:rPr>
          <w:sz w:val="28"/>
          <w:szCs w:val="28"/>
        </w:rPr>
        <w:t>i myśleli aktorzy, co obserwatorzy, czy osiągnęli zamierzony cel, co mogłoby</w:t>
      </w:r>
      <w:r>
        <w:rPr>
          <w:sz w:val="28"/>
          <w:szCs w:val="28"/>
        </w:rPr>
        <w:t xml:space="preserve"> się stać, gdyby coś zmieniono </w:t>
      </w:r>
      <w:r w:rsidRPr="006A1DB7">
        <w:rPr>
          <w:sz w:val="28"/>
          <w:szCs w:val="28"/>
        </w:rPr>
        <w:t>w scence, który wariant zachowania wydaje się optymalny w danej sytuacji.</w:t>
      </w:r>
    </w:p>
    <w:p w14:paraId="266BFBDB" w14:textId="77777777" w:rsidR="006205F0" w:rsidRDefault="006205F0" w:rsidP="00A95DE7">
      <w:pPr>
        <w:spacing w:line="360" w:lineRule="auto"/>
        <w:jc w:val="both"/>
        <w:rPr>
          <w:sz w:val="28"/>
          <w:szCs w:val="28"/>
        </w:rPr>
      </w:pPr>
      <w:r w:rsidRPr="006A1DB7">
        <w:rPr>
          <w:sz w:val="28"/>
          <w:szCs w:val="28"/>
        </w:rPr>
        <w:t xml:space="preserve"> </w:t>
      </w:r>
      <w:r w:rsidRPr="006A1DB7">
        <w:rPr>
          <w:b/>
          <w:sz w:val="28"/>
          <w:szCs w:val="28"/>
        </w:rPr>
        <w:t>ZABAWY INTEGRACYJNE-</w:t>
      </w:r>
      <w:r w:rsidRPr="006A1DB7">
        <w:rPr>
          <w:sz w:val="28"/>
          <w:szCs w:val="28"/>
        </w:rPr>
        <w:t xml:space="preserve"> służą zwiększeniu spójności grupy, mają korzystny wpływ na komunikację i wzajemne zrozumienie, zwiększają poczucie bezpieczeństwa, poprawiają nastrój, podnoszą gotowość do współdziałania.</w:t>
      </w:r>
    </w:p>
    <w:p w14:paraId="17A9B65C" w14:textId="77777777" w:rsidR="006205F0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lastRenderedPageBreak/>
        <w:t>ZABAWY EDUKACYJNE</w:t>
      </w:r>
      <w:r w:rsidRPr="006A1DB7">
        <w:rPr>
          <w:sz w:val="28"/>
          <w:szCs w:val="28"/>
        </w:rPr>
        <w:t xml:space="preserve"> – są wykorzystywane do prezentacji konkretnych możliwych </w:t>
      </w:r>
      <w:proofErr w:type="spellStart"/>
      <w:r w:rsidRPr="006A1DB7">
        <w:rPr>
          <w:sz w:val="28"/>
          <w:szCs w:val="28"/>
        </w:rPr>
        <w:t>zachowań</w:t>
      </w:r>
      <w:proofErr w:type="spellEnd"/>
      <w:r w:rsidRPr="006A1DB7">
        <w:rPr>
          <w:sz w:val="28"/>
          <w:szCs w:val="28"/>
        </w:rPr>
        <w:t xml:space="preserve"> w różnych sytuacjach, służą także do stymulowania myślenia twórczego.</w:t>
      </w:r>
    </w:p>
    <w:p w14:paraId="64C5AAEE" w14:textId="77777777" w:rsidR="006205F0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t>BURZA MÓZGÓW</w:t>
      </w:r>
      <w:r w:rsidRPr="006A1DB7">
        <w:rPr>
          <w:sz w:val="28"/>
          <w:szCs w:val="28"/>
        </w:rPr>
        <w:t xml:space="preserve"> – jedna z podstawowych metod przy rozwiązywaniu problemów, stymuluje myślenie twórcze.</w:t>
      </w:r>
    </w:p>
    <w:p w14:paraId="0E3B5F8E" w14:textId="77777777" w:rsidR="006205F0" w:rsidRPr="00EF4F4C" w:rsidRDefault="006205F0" w:rsidP="00374463">
      <w:pPr>
        <w:suppressAutoHyphens/>
        <w:spacing w:line="360" w:lineRule="auto"/>
        <w:jc w:val="both"/>
        <w:rPr>
          <w:b/>
          <w:sz w:val="28"/>
          <w:szCs w:val="28"/>
        </w:rPr>
      </w:pPr>
      <w:r w:rsidRPr="00EF4F4C">
        <w:rPr>
          <w:b/>
          <w:sz w:val="28"/>
          <w:szCs w:val="28"/>
        </w:rPr>
        <w:t xml:space="preserve">PRACA INDYWIDUALNA - </w:t>
      </w:r>
      <w:r>
        <w:rPr>
          <w:b/>
          <w:sz w:val="28"/>
          <w:szCs w:val="28"/>
        </w:rPr>
        <w:t xml:space="preserve"> </w:t>
      </w:r>
      <w:r w:rsidRPr="00EF4F4C">
        <w:rPr>
          <w:sz w:val="28"/>
          <w:szCs w:val="28"/>
        </w:rPr>
        <w:t>dająca komfort psychiczny osobom, które mają trudności z wypowiadaniem się na szerszym forum</w:t>
      </w:r>
      <w:r>
        <w:rPr>
          <w:sz w:val="28"/>
          <w:szCs w:val="28"/>
        </w:rPr>
        <w:t xml:space="preserve"> i </w:t>
      </w:r>
      <w:r w:rsidRPr="00EF4F4C">
        <w:rPr>
          <w:sz w:val="28"/>
          <w:szCs w:val="28"/>
        </w:rPr>
        <w:t xml:space="preserve">osób </w:t>
      </w:r>
      <w:r>
        <w:rPr>
          <w:sz w:val="28"/>
          <w:szCs w:val="28"/>
        </w:rPr>
        <w:t xml:space="preserve">                       </w:t>
      </w:r>
      <w:r w:rsidRPr="00EF4F4C">
        <w:rPr>
          <w:sz w:val="28"/>
          <w:szCs w:val="28"/>
        </w:rPr>
        <w:t>deficytami wymowy</w:t>
      </w:r>
      <w:r>
        <w:rPr>
          <w:sz w:val="28"/>
          <w:szCs w:val="28"/>
        </w:rPr>
        <w:t>.</w:t>
      </w:r>
    </w:p>
    <w:p w14:paraId="16CD7E11" w14:textId="77777777" w:rsidR="006205F0" w:rsidRDefault="006205F0" w:rsidP="00E90E37">
      <w:pPr>
        <w:suppressAutoHyphens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PRACA W GRUPACH – </w:t>
      </w:r>
      <w:r w:rsidRPr="00EF4F4C">
        <w:rPr>
          <w:sz w:val="28"/>
          <w:szCs w:val="28"/>
        </w:rPr>
        <w:t>ta forma pracy pozwala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kształci</w:t>
      </w:r>
      <w:r>
        <w:rPr>
          <w:sz w:val="28"/>
          <w:szCs w:val="28"/>
        </w:rPr>
        <w:t>ć</w:t>
      </w:r>
      <w:r w:rsidRPr="00BF309C">
        <w:rPr>
          <w:sz w:val="28"/>
          <w:szCs w:val="28"/>
        </w:rPr>
        <w:t xml:space="preserve"> umiejętność komunikowania się i współpracy,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uczy przestrzegania przyjętych zasad,</w:t>
      </w:r>
      <w:r w:rsidR="00E90E37"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pomaga stać się odpowiedzialnym za swoje własne nauczanie,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zapewnia większe poczucie bezpieczeństwa,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wzmacnia wiarę we własne możliwości,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umożliwia wzajemne uczenie się od siebie,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zwiększa odpowiedzialność za siebie i innych,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daje szansę na pokonywanie własnej nieśmiałości,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 xml:space="preserve">uczy tolerancji </w:t>
      </w:r>
      <w:r w:rsidR="00E90E37"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i życzliwości,</w:t>
      </w:r>
      <w:r w:rsidR="004F467B"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zwiększa zaangażowanie i motywację do pracy,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zachęca do otwartej dyskusji oraz do podejmowania nowych zadań,</w:t>
      </w:r>
      <w:r>
        <w:rPr>
          <w:sz w:val="28"/>
          <w:szCs w:val="28"/>
        </w:rPr>
        <w:t xml:space="preserve"> </w:t>
      </w:r>
      <w:r w:rsidRPr="00BF309C">
        <w:rPr>
          <w:sz w:val="28"/>
          <w:szCs w:val="28"/>
        </w:rPr>
        <w:t>przygotowuje do publicznych wystąpień</w:t>
      </w:r>
      <w:r>
        <w:rPr>
          <w:sz w:val="28"/>
          <w:szCs w:val="28"/>
        </w:rPr>
        <w:t>.</w:t>
      </w:r>
    </w:p>
    <w:p w14:paraId="6469FD7C" w14:textId="77777777" w:rsidR="006205F0" w:rsidRPr="00895428" w:rsidRDefault="006205F0" w:rsidP="00A95DE7">
      <w:pPr>
        <w:suppressAutoHyphens/>
        <w:spacing w:line="360" w:lineRule="auto"/>
        <w:jc w:val="both"/>
        <w:rPr>
          <w:sz w:val="28"/>
          <w:szCs w:val="28"/>
        </w:rPr>
      </w:pPr>
      <w:r w:rsidRPr="00BF309C">
        <w:rPr>
          <w:b/>
          <w:sz w:val="28"/>
          <w:szCs w:val="28"/>
        </w:rPr>
        <w:t xml:space="preserve">TRENINGI ZASTĘPOWANIA AGRESJI </w:t>
      </w:r>
      <w:r>
        <w:rPr>
          <w:b/>
          <w:sz w:val="28"/>
          <w:szCs w:val="28"/>
        </w:rPr>
        <w:t>–</w:t>
      </w:r>
      <w:r w:rsidRPr="00895428">
        <w:rPr>
          <w:sz w:val="28"/>
          <w:szCs w:val="28"/>
        </w:rPr>
        <w:t xml:space="preserve">Główny nacisk położony jest na modelowe przedstawienie wybranych </w:t>
      </w:r>
      <w:proofErr w:type="spellStart"/>
      <w:r w:rsidRPr="00895428">
        <w:rPr>
          <w:sz w:val="28"/>
          <w:szCs w:val="28"/>
        </w:rPr>
        <w:t>zachowań</w:t>
      </w:r>
      <w:proofErr w:type="spellEnd"/>
      <w:r w:rsidRPr="00895428">
        <w:rPr>
          <w:sz w:val="28"/>
          <w:szCs w:val="28"/>
        </w:rPr>
        <w:t>. Uczenie</w:t>
      </w:r>
      <w:r>
        <w:rPr>
          <w:sz w:val="28"/>
          <w:szCs w:val="28"/>
        </w:rPr>
        <w:t xml:space="preserve">  ich </w:t>
      </w:r>
      <w:r w:rsidRPr="00895428">
        <w:rPr>
          <w:sz w:val="28"/>
          <w:szCs w:val="28"/>
        </w:rPr>
        <w:t>odbywa się drogą grania ról,</w:t>
      </w:r>
      <w:r>
        <w:rPr>
          <w:sz w:val="28"/>
          <w:szCs w:val="28"/>
        </w:rPr>
        <w:t xml:space="preserve"> </w:t>
      </w:r>
      <w:r w:rsidRPr="00895428">
        <w:rPr>
          <w:sz w:val="28"/>
          <w:szCs w:val="28"/>
        </w:rPr>
        <w:t>otrzymywania informacji zwrotnych i przenoszenia</w:t>
      </w:r>
      <w:r w:rsidR="00A95DE7">
        <w:rPr>
          <w:sz w:val="28"/>
          <w:szCs w:val="28"/>
        </w:rPr>
        <w:t xml:space="preserve"> </w:t>
      </w:r>
      <w:r w:rsidRPr="00895428">
        <w:rPr>
          <w:sz w:val="28"/>
          <w:szCs w:val="28"/>
        </w:rPr>
        <w:t>nabytych umiejętnoś</w:t>
      </w:r>
      <w:r>
        <w:rPr>
          <w:sz w:val="28"/>
          <w:szCs w:val="28"/>
        </w:rPr>
        <w:t xml:space="preserve">ci do codziennego </w:t>
      </w:r>
      <w:r w:rsidRPr="00895428">
        <w:rPr>
          <w:sz w:val="28"/>
          <w:szCs w:val="28"/>
        </w:rPr>
        <w:t xml:space="preserve">życia. </w:t>
      </w:r>
    </w:p>
    <w:p w14:paraId="512E5770" w14:textId="77777777" w:rsidR="006205F0" w:rsidRPr="00BF309C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ARTETERAPIA</w:t>
      </w:r>
      <w:r w:rsidRPr="00BF309C">
        <w:rPr>
          <w:sz w:val="28"/>
          <w:szCs w:val="28"/>
        </w:rPr>
        <w:t xml:space="preserve"> – pomagają wyrazić to, co trudno jes</w:t>
      </w:r>
      <w:r>
        <w:rPr>
          <w:sz w:val="28"/>
          <w:szCs w:val="28"/>
        </w:rPr>
        <w:t>t sformułować słowami, ilustruje</w:t>
      </w:r>
      <w:r w:rsidRPr="00BF309C">
        <w:rPr>
          <w:sz w:val="28"/>
          <w:szCs w:val="28"/>
        </w:rPr>
        <w:t xml:space="preserve"> uczucia, konkretyzują marzenia; nie liczą się tu </w:t>
      </w:r>
      <w:r>
        <w:rPr>
          <w:sz w:val="28"/>
          <w:szCs w:val="28"/>
        </w:rPr>
        <w:t>konkretne uzdolnienia artystyczne</w:t>
      </w:r>
      <w:r w:rsidRPr="00BF309C">
        <w:rPr>
          <w:sz w:val="28"/>
          <w:szCs w:val="28"/>
        </w:rPr>
        <w:t xml:space="preserve">. </w:t>
      </w:r>
    </w:p>
    <w:p w14:paraId="79DD31E9" w14:textId="77777777" w:rsidR="006205F0" w:rsidRDefault="006205F0" w:rsidP="00374463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t>FILMY EDUKACYJNE</w:t>
      </w:r>
      <w:r w:rsidRPr="006A1DB7">
        <w:rPr>
          <w:sz w:val="28"/>
          <w:szCs w:val="28"/>
        </w:rPr>
        <w:t xml:space="preserve"> – filmy, które mogą pomóc w edukacji </w:t>
      </w:r>
      <w:r>
        <w:rPr>
          <w:sz w:val="28"/>
          <w:szCs w:val="28"/>
        </w:rPr>
        <w:t xml:space="preserve">                            </w:t>
      </w:r>
      <w:r w:rsidRPr="006A1DB7">
        <w:rPr>
          <w:sz w:val="28"/>
          <w:szCs w:val="28"/>
        </w:rPr>
        <w:t>i popularyzacji tematu, ilustrują doświadczenia, tłumaczą zjawiska, wyjaśniają skomplikowane proces</w:t>
      </w:r>
      <w:r w:rsidR="00A95DE7">
        <w:rPr>
          <w:sz w:val="28"/>
          <w:szCs w:val="28"/>
        </w:rPr>
        <w:t xml:space="preserve">y a czasami bawią; zaznajamiają </w:t>
      </w:r>
      <w:r w:rsidRPr="006A1DB7">
        <w:rPr>
          <w:sz w:val="28"/>
          <w:szCs w:val="28"/>
        </w:rPr>
        <w:t>z dorobkiem narodowego dziedzictwa i źródłami europejskiej kultury, promują ideę integracji, uczą postawy otwartości</w:t>
      </w:r>
      <w:r>
        <w:rPr>
          <w:sz w:val="28"/>
          <w:szCs w:val="28"/>
        </w:rPr>
        <w:t>,</w:t>
      </w:r>
      <w:r w:rsidRPr="006A1DB7">
        <w:rPr>
          <w:sz w:val="28"/>
          <w:szCs w:val="28"/>
        </w:rPr>
        <w:t xml:space="preserve"> uwrażliwiają na potrzeby innego człowieka, uczą tolerancji i akceptacji.</w:t>
      </w:r>
    </w:p>
    <w:p w14:paraId="35D0A9C3" w14:textId="77777777" w:rsidR="006205F0" w:rsidRDefault="006205F0" w:rsidP="00A34B98">
      <w:pPr>
        <w:suppressAutoHyphens/>
        <w:spacing w:line="360" w:lineRule="auto"/>
        <w:jc w:val="both"/>
        <w:rPr>
          <w:sz w:val="28"/>
          <w:szCs w:val="28"/>
        </w:rPr>
      </w:pPr>
      <w:r w:rsidRPr="006A1DB7">
        <w:rPr>
          <w:b/>
          <w:sz w:val="28"/>
          <w:szCs w:val="28"/>
        </w:rPr>
        <w:lastRenderedPageBreak/>
        <w:t>POGAD</w:t>
      </w:r>
      <w:r w:rsidR="00CD1780">
        <w:rPr>
          <w:b/>
          <w:sz w:val="28"/>
          <w:szCs w:val="28"/>
        </w:rPr>
        <w:t>A</w:t>
      </w:r>
      <w:r w:rsidRPr="006A1DB7">
        <w:rPr>
          <w:b/>
          <w:sz w:val="28"/>
          <w:szCs w:val="28"/>
        </w:rPr>
        <w:t>NKI -</w:t>
      </w:r>
      <w:r w:rsidRPr="006A1DB7">
        <w:rPr>
          <w:sz w:val="28"/>
          <w:szCs w:val="28"/>
        </w:rPr>
        <w:t xml:space="preserve"> należą do metod dialogowych i p</w:t>
      </w:r>
      <w:r>
        <w:rPr>
          <w:sz w:val="28"/>
          <w:szCs w:val="28"/>
        </w:rPr>
        <w:t xml:space="preserve">olegają na rozmowie wychowawcy </w:t>
      </w:r>
      <w:r w:rsidRPr="006A1DB7">
        <w:rPr>
          <w:sz w:val="28"/>
          <w:szCs w:val="28"/>
        </w:rPr>
        <w:t>z wychowankami, przy czym wychowawca jest w tej rozmowie osobą kierującą. Wychowawca stawia  kolejne pytania, na które otrzymuje od wychowanków odpowiedź.</w:t>
      </w:r>
    </w:p>
    <w:p w14:paraId="210D69E5" w14:textId="77777777" w:rsidR="006205F0" w:rsidRPr="006A1DB7" w:rsidRDefault="006205F0" w:rsidP="006205F0">
      <w:pPr>
        <w:autoSpaceDE w:val="0"/>
        <w:jc w:val="both"/>
        <w:rPr>
          <w:sz w:val="28"/>
          <w:szCs w:val="28"/>
        </w:rPr>
      </w:pPr>
    </w:p>
    <w:p w14:paraId="1AA437AE" w14:textId="77777777" w:rsidR="00176E19" w:rsidRPr="006A1DB7" w:rsidRDefault="00176E19" w:rsidP="006205F0">
      <w:pPr>
        <w:autoSpaceDE w:val="0"/>
        <w:jc w:val="both"/>
        <w:rPr>
          <w:sz w:val="28"/>
          <w:szCs w:val="28"/>
        </w:rPr>
      </w:pPr>
    </w:p>
    <w:p w14:paraId="28F8DE9C" w14:textId="77777777" w:rsidR="00705739" w:rsidRPr="00027FAC" w:rsidRDefault="00027FAC" w:rsidP="00A95DE7">
      <w:pPr>
        <w:pStyle w:val="NormalnyWeb"/>
        <w:spacing w:line="360" w:lineRule="auto"/>
        <w:jc w:val="center"/>
        <w:rPr>
          <w:rStyle w:val="Pogrubienie"/>
          <w:rFonts w:ascii="Times New Roman" w:hAnsi="Times New Roman" w:cs="Times New Roman"/>
          <w:color w:val="333333"/>
          <w:sz w:val="32"/>
          <w:szCs w:val="32"/>
        </w:rPr>
      </w:pPr>
      <w:r>
        <w:rPr>
          <w:rStyle w:val="Pogrubienie"/>
          <w:rFonts w:ascii="Times New Roman" w:hAnsi="Times New Roman" w:cs="Times New Roman"/>
          <w:color w:val="333333"/>
          <w:sz w:val="32"/>
          <w:szCs w:val="32"/>
        </w:rPr>
        <w:t xml:space="preserve">X </w:t>
      </w:r>
      <w:r w:rsidR="00705739" w:rsidRPr="00027FAC">
        <w:rPr>
          <w:rStyle w:val="Pogrubienie"/>
          <w:rFonts w:ascii="Times New Roman" w:hAnsi="Times New Roman" w:cs="Times New Roman"/>
          <w:color w:val="333333"/>
          <w:sz w:val="32"/>
          <w:szCs w:val="32"/>
        </w:rPr>
        <w:t>Ewaluacja</w:t>
      </w:r>
    </w:p>
    <w:p w14:paraId="6E80DCB0" w14:textId="77777777" w:rsidR="007D313F" w:rsidRPr="00A34B98" w:rsidRDefault="003032BA" w:rsidP="007D313F">
      <w:pPr>
        <w:pStyle w:val="NormalnyWeb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Zadaniem</w:t>
      </w:r>
      <w:r w:rsidR="00B95E7D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Ośrodka  jest prowadzenie okresowej ewaluacji programu wychowawcz</w:t>
      </w:r>
      <w:r w:rsidR="00320662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o – profilaktycznego,</w:t>
      </w:r>
      <w:r w:rsidR="00B95E7D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której celem jest śledzenie i zbadanie skuteczności podjętych dotychczas dzi</w:t>
      </w:r>
      <w:r w:rsidR="00275D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ałań. </w:t>
      </w:r>
      <w:r w:rsidR="007D313F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Ewaluacja umożliwia  odpowiadającym za prowadzenie procesu wychowawczego</w:t>
      </w:r>
      <w:r w:rsidR="00320662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 profilaktycznego</w:t>
      </w:r>
      <w:r w:rsidR="007D313F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609F39DB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- ocenić efekty prowadzonego procesu wychowawczego</w:t>
      </w:r>
      <w:r w:rsidR="00320662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 profilaktycznego</w:t>
      </w: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14:paraId="577B7261" w14:textId="77777777" w:rsidR="00E66AE4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rozpoznać potrzeby ogólne i indywidualne oraz specyficzne umiejętności </w:t>
      </w:r>
      <w:r w:rsidR="00E66AE4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5DFDBB0" w14:textId="77777777" w:rsidR="007D313F" w:rsidRPr="00A34B98" w:rsidRDefault="00E66AE4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D313F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wychowanków, </w:t>
      </w:r>
    </w:p>
    <w:p w14:paraId="67FBD0B8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uświadomić  wychowankom ich braki wobec programowych wymagań, </w:t>
      </w:r>
    </w:p>
    <w:p w14:paraId="4282FE42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pozwala śledzić postępy w określonych dziedzinach, </w:t>
      </w:r>
    </w:p>
    <w:p w14:paraId="3660F488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pozwala określić potrzeby ogólne i indywidualne, </w:t>
      </w:r>
    </w:p>
    <w:p w14:paraId="4091D4FB" w14:textId="77777777" w:rsidR="00E66AE4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pozwala gromadzić informacje niezbędne do oceny ewaluacji i jej </w:t>
      </w:r>
      <w:r w:rsidR="00E66AE4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5A47747" w14:textId="77777777" w:rsidR="007D313F" w:rsidRPr="00A34B98" w:rsidRDefault="00E66AE4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D313F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modyfikowania, </w:t>
      </w:r>
    </w:p>
    <w:p w14:paraId="0180AD52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pozwala ocenić sposoby pracy i je modyfikować, </w:t>
      </w:r>
    </w:p>
    <w:p w14:paraId="4085E40D" w14:textId="77777777" w:rsidR="007D313F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- pomaga formułować wnioski oraz zalecenia do dalszej pracy wychowawczej,</w:t>
      </w:r>
    </w:p>
    <w:p w14:paraId="6B8AA894" w14:textId="77777777" w:rsidR="00887E51" w:rsidRPr="00A34B98" w:rsidRDefault="007D313F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pozwala </w:t>
      </w:r>
      <w:r w:rsidR="00C24F14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zweryfikować osiągnięte wyniki z realizacji programu i poddać je </w:t>
      </w:r>
      <w:r w:rsidR="00887E51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172239C" w14:textId="77777777" w:rsidR="00027FAC" w:rsidRPr="00A34B98" w:rsidRDefault="00887E51" w:rsidP="00027FAC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C24F14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>ocenie Rady Pedagogicznej</w:t>
      </w:r>
      <w:r w:rsidR="00027FAC"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2CCFC99" w14:textId="77777777" w:rsidR="00C24F14" w:rsidRPr="00027FAC" w:rsidRDefault="00027FAC" w:rsidP="00027FAC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27FAC">
        <w:rPr>
          <w:rFonts w:ascii="Times New Roman" w:hAnsi="Times New Roman" w:cs="Times New Roman"/>
          <w:sz w:val="28"/>
          <w:szCs w:val="28"/>
        </w:rPr>
        <w:t>Ewaluację wyników należy przeprowadzić pod koniec każdego roku szkolnego</w:t>
      </w:r>
      <w:r w:rsidR="00275D79">
        <w:rPr>
          <w:rFonts w:ascii="Times New Roman" w:hAnsi="Times New Roman" w:cs="Times New Roman"/>
          <w:sz w:val="28"/>
          <w:szCs w:val="28"/>
        </w:rPr>
        <w:t xml:space="preserve">   </w:t>
      </w:r>
      <w:r w:rsidRPr="00027FAC">
        <w:rPr>
          <w:rFonts w:ascii="Times New Roman" w:hAnsi="Times New Roman" w:cs="Times New Roman"/>
          <w:sz w:val="28"/>
          <w:szCs w:val="28"/>
        </w:rPr>
        <w:t xml:space="preserve"> i opracować wnioski do pracy na następny rok szkolny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036D20" w14:textId="77777777" w:rsidR="00027FAC" w:rsidRPr="00027FAC" w:rsidRDefault="00027FAC" w:rsidP="00027FAC">
      <w:pPr>
        <w:spacing w:line="360" w:lineRule="auto"/>
        <w:jc w:val="both"/>
        <w:rPr>
          <w:rFonts w:ascii="Book Antiqua" w:hAnsi="Book Antiqua"/>
        </w:rPr>
      </w:pPr>
    </w:p>
    <w:p w14:paraId="277E1B8D" w14:textId="77777777" w:rsidR="00027FAC" w:rsidRPr="005F04A5" w:rsidRDefault="00027FAC" w:rsidP="00027FAC">
      <w:pPr>
        <w:spacing w:line="360" w:lineRule="auto"/>
        <w:jc w:val="both"/>
      </w:pPr>
    </w:p>
    <w:p w14:paraId="2BF3A92B" w14:textId="77777777" w:rsidR="00027FAC" w:rsidRPr="00027FAC" w:rsidRDefault="00027FAC" w:rsidP="00027FAC">
      <w:pPr>
        <w:spacing w:line="360" w:lineRule="auto"/>
        <w:jc w:val="both"/>
        <w:rPr>
          <w:sz w:val="28"/>
          <w:szCs w:val="28"/>
          <w:u w:val="single"/>
        </w:rPr>
      </w:pPr>
      <w:r w:rsidRPr="00027FAC">
        <w:rPr>
          <w:sz w:val="28"/>
          <w:szCs w:val="28"/>
          <w:u w:val="single"/>
        </w:rPr>
        <w:t xml:space="preserve">Narzędzia ewaluacji: </w:t>
      </w:r>
    </w:p>
    <w:p w14:paraId="3DADB242" w14:textId="77777777" w:rsidR="00027FAC" w:rsidRPr="00027FAC" w:rsidRDefault="00027FAC" w:rsidP="00027FAC">
      <w:pPr>
        <w:spacing w:line="360" w:lineRule="auto"/>
        <w:jc w:val="both"/>
        <w:rPr>
          <w:sz w:val="28"/>
          <w:szCs w:val="28"/>
        </w:rPr>
      </w:pPr>
    </w:p>
    <w:p w14:paraId="4B9C6D6F" w14:textId="77777777" w:rsidR="00027FAC" w:rsidRPr="00A34B98" w:rsidRDefault="00027FAC" w:rsidP="00A34B98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 xml:space="preserve">Sprawozdania wychowawców i nauczycieli z realizacji  programów wychowawczo </w:t>
      </w:r>
      <w:r w:rsidR="00A34B98">
        <w:rPr>
          <w:sz w:val="28"/>
          <w:szCs w:val="28"/>
        </w:rPr>
        <w:t xml:space="preserve">- </w:t>
      </w:r>
      <w:r w:rsidRPr="00A34B98">
        <w:rPr>
          <w:sz w:val="28"/>
          <w:szCs w:val="28"/>
        </w:rPr>
        <w:t>profilaktycznych na dany rok szkolny</w:t>
      </w:r>
    </w:p>
    <w:p w14:paraId="4B1F24E6" w14:textId="77777777" w:rsidR="00027FAC" w:rsidRPr="00027FAC" w:rsidRDefault="00027FAC" w:rsidP="00027FAC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>Ankieta skierowana do wychowanków, dotycząca ich postaw</w:t>
      </w:r>
      <w:r w:rsidR="00275D79">
        <w:rPr>
          <w:sz w:val="28"/>
          <w:szCs w:val="28"/>
        </w:rPr>
        <w:t xml:space="preserve">                   </w:t>
      </w:r>
      <w:r w:rsidRPr="00027FAC">
        <w:rPr>
          <w:sz w:val="28"/>
          <w:szCs w:val="28"/>
        </w:rPr>
        <w:t xml:space="preserve"> i zainteresowań; </w:t>
      </w:r>
    </w:p>
    <w:p w14:paraId="04D762C6" w14:textId="77777777" w:rsidR="00027FAC" w:rsidRPr="00027FAC" w:rsidRDefault="00027FAC" w:rsidP="00027FAC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 xml:space="preserve">Ankieta skierowana do nauczycieli, której celem będzie uzyskanie informacji na temat realizacji Programu Wychowawczo-Profilaktycznego i ewentualnej jego modyfikacji; </w:t>
      </w:r>
    </w:p>
    <w:p w14:paraId="55F509E3" w14:textId="77777777" w:rsidR="00027FAC" w:rsidRPr="00027FAC" w:rsidRDefault="00027FAC" w:rsidP="00027FAC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 xml:space="preserve">Analiza trudności wychowawczych, problemów ośrodkowo-środowiskowych </w:t>
      </w:r>
    </w:p>
    <w:p w14:paraId="34894001" w14:textId="77777777" w:rsidR="00027FAC" w:rsidRPr="00027FAC" w:rsidRDefault="00027FAC" w:rsidP="00027FAC">
      <w:pPr>
        <w:pStyle w:val="Akapitzlist"/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>i profilaktycznych przeprowadzona przez pedagoga</w:t>
      </w:r>
    </w:p>
    <w:p w14:paraId="1069277B" w14:textId="77777777" w:rsidR="00027FAC" w:rsidRPr="00027FAC" w:rsidRDefault="00027FAC" w:rsidP="00027FAC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 xml:space="preserve">Analiza dokumentów; </w:t>
      </w:r>
    </w:p>
    <w:p w14:paraId="2D1C473E" w14:textId="77777777" w:rsidR="00027FAC" w:rsidRPr="00027FAC" w:rsidRDefault="00027FAC" w:rsidP="00027FAC">
      <w:pPr>
        <w:pStyle w:val="Akapitzlist"/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027FAC">
        <w:rPr>
          <w:sz w:val="28"/>
          <w:szCs w:val="28"/>
        </w:rPr>
        <w:t>Obserwacje;</w:t>
      </w:r>
    </w:p>
    <w:p w14:paraId="30E5D9C9" w14:textId="77777777" w:rsidR="00027FAC" w:rsidRDefault="00027FAC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7CE0B9B3" w14:textId="77777777" w:rsidR="00D81495" w:rsidRDefault="00D81495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54410562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785618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8BBA39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73FEF0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081C1F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2BB06B" w14:textId="77777777" w:rsidR="00A95DE7" w:rsidRDefault="00A95DE7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1BECEF" w14:textId="77777777" w:rsidR="00B3679B" w:rsidRDefault="00B3679B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5D749A" w14:textId="77777777" w:rsidR="00B3679B" w:rsidRDefault="00B3679B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4F0172" w14:textId="77777777" w:rsidR="00C24F14" w:rsidRPr="00A34B98" w:rsidRDefault="00C24F14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B9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Rada Pedagogiczna Ośrodka dokonuje oceny realizacji  programu wychowawczego dwa razy w roku na zakończenie semestru. </w:t>
      </w:r>
    </w:p>
    <w:p w14:paraId="14F779E3" w14:textId="77777777" w:rsidR="00887E51" w:rsidRPr="007B7C7B" w:rsidRDefault="00887E51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750BBC86" w14:textId="77777777" w:rsidR="00A34B98" w:rsidRDefault="00A34B98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5E4C5052" w14:textId="77777777" w:rsidR="00A34B98" w:rsidRDefault="00A34B98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30B24C81" w14:textId="77777777" w:rsidR="00320662" w:rsidRPr="00A34B98" w:rsidRDefault="00245A75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B98">
        <w:rPr>
          <w:rFonts w:ascii="Times New Roman" w:hAnsi="Times New Roman" w:cs="Times New Roman"/>
          <w:color w:val="000000" w:themeColor="text1"/>
          <w:sz w:val="24"/>
          <w:szCs w:val="24"/>
        </w:rPr>
        <w:t>Sporządził</w:t>
      </w:r>
      <w:r w:rsidR="00320662" w:rsidRPr="00A34B9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26DE4" w:rsidRPr="00A34B9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32DCE39" w14:textId="77777777" w:rsidR="00245A75" w:rsidRPr="00A34B98" w:rsidRDefault="00CC6190" w:rsidP="003032BA">
      <w:pPr>
        <w:pStyle w:val="NormalnyWeb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4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mgr </w:t>
      </w:r>
      <w:r w:rsidR="00027FAC" w:rsidRPr="00A34B98">
        <w:rPr>
          <w:rFonts w:ascii="Times New Roman" w:hAnsi="Times New Roman" w:cs="Times New Roman"/>
          <w:color w:val="000000" w:themeColor="text1"/>
          <w:sz w:val="24"/>
          <w:szCs w:val="24"/>
        </w:rPr>
        <w:t>Renata Wołk</w:t>
      </w:r>
    </w:p>
    <w:p w14:paraId="4F4D46FC" w14:textId="77777777" w:rsidR="00777B36" w:rsidRDefault="00777B36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62A90910" w14:textId="77777777" w:rsidR="00887E51" w:rsidRPr="007B7C7B" w:rsidRDefault="00887E51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14:paraId="09CD8AA6" w14:textId="77777777" w:rsidR="00245A75" w:rsidRDefault="00245A75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2D4CC1FF" w14:textId="77777777" w:rsidR="00C24F14" w:rsidRDefault="00C24F14" w:rsidP="00777B36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74BB163F" w14:textId="7D906367" w:rsidR="007603C2" w:rsidRPr="007B7C7B" w:rsidRDefault="007603C2" w:rsidP="007B7C7B">
      <w:pPr>
        <w:pStyle w:val="NormalnyWeb"/>
        <w:spacing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7B7C7B">
        <w:rPr>
          <w:rFonts w:ascii="Times New Roman" w:hAnsi="Times New Roman" w:cs="Times New Roman"/>
          <w:b/>
          <w:color w:val="333333"/>
          <w:sz w:val="28"/>
          <w:szCs w:val="28"/>
        </w:rPr>
        <w:t>Program W</w:t>
      </w:r>
      <w:r w:rsidR="00C24F14" w:rsidRPr="007B7C7B">
        <w:rPr>
          <w:rFonts w:ascii="Times New Roman" w:hAnsi="Times New Roman" w:cs="Times New Roman"/>
          <w:b/>
          <w:color w:val="333333"/>
          <w:sz w:val="28"/>
          <w:szCs w:val="28"/>
        </w:rPr>
        <w:t>ychowawcz</w:t>
      </w:r>
      <w:r w:rsidR="0032066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o – profilaktyczny </w:t>
      </w:r>
      <w:r w:rsidR="00C26DE4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został </w:t>
      </w:r>
      <w:r w:rsidR="00D8149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zatwierdzony na Radzie </w:t>
      </w:r>
      <w:r w:rsidR="00C24F14" w:rsidRPr="007B7C7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Pedagogicznej </w:t>
      </w:r>
      <w:r w:rsidR="005700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MOW Polanów  w </w:t>
      </w:r>
      <w:r w:rsidR="0037446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dniu </w:t>
      </w:r>
      <w:r w:rsidR="005A1724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23 września 2020 r. </w:t>
      </w:r>
    </w:p>
    <w:p w14:paraId="48515B15" w14:textId="77777777" w:rsidR="00C24F14" w:rsidRDefault="00C24F14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7420198E" w14:textId="77777777" w:rsidR="00C24F14" w:rsidRDefault="00C24F14" w:rsidP="003032BA">
      <w:pPr>
        <w:pStyle w:val="NormalnyWeb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14:paraId="0E815021" w14:textId="77777777" w:rsidR="00705739" w:rsidRDefault="00705739"/>
    <w:p w14:paraId="11EBB910" w14:textId="77777777" w:rsidR="00705739" w:rsidRDefault="00705739"/>
    <w:p w14:paraId="1B2761B2" w14:textId="77777777" w:rsidR="00705739" w:rsidRDefault="00705739"/>
    <w:p w14:paraId="50DBBD0F" w14:textId="77777777" w:rsidR="00705739" w:rsidRDefault="00705739"/>
    <w:p w14:paraId="18F0C8A9" w14:textId="77777777" w:rsidR="00705739" w:rsidRDefault="00705739"/>
    <w:p w14:paraId="684EB78F" w14:textId="77777777" w:rsidR="00705739" w:rsidRDefault="00705739"/>
    <w:p w14:paraId="2EE4E3AF" w14:textId="77777777" w:rsidR="00705739" w:rsidRDefault="00705739"/>
    <w:p w14:paraId="1DFF7848" w14:textId="77777777" w:rsidR="00705739" w:rsidRDefault="00705739"/>
    <w:p w14:paraId="6CB63579" w14:textId="77777777" w:rsidR="00705739" w:rsidRDefault="00705739"/>
    <w:p w14:paraId="252E6290" w14:textId="77777777" w:rsidR="00705739" w:rsidRDefault="00705739"/>
    <w:p w14:paraId="7F87EEAC" w14:textId="77777777" w:rsidR="00705739" w:rsidRDefault="00705739"/>
    <w:sectPr w:rsidR="00705739" w:rsidSect="007077B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5D533" w14:textId="77777777" w:rsidR="00AF6BCD" w:rsidRDefault="00AF6BCD" w:rsidP="0041335F">
      <w:r>
        <w:separator/>
      </w:r>
    </w:p>
  </w:endnote>
  <w:endnote w:type="continuationSeparator" w:id="0">
    <w:p w14:paraId="6B3B2808" w14:textId="77777777" w:rsidR="00AF6BCD" w:rsidRDefault="00AF6BCD" w:rsidP="0041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6838616"/>
      <w:docPartObj>
        <w:docPartGallery w:val="Page Numbers (Bottom of Page)"/>
        <w:docPartUnique/>
      </w:docPartObj>
    </w:sdtPr>
    <w:sdtEndPr/>
    <w:sdtContent>
      <w:p w14:paraId="55142EC3" w14:textId="77777777" w:rsidR="00B30263" w:rsidRDefault="00AF6BC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6A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252CDEE" w14:textId="77777777" w:rsidR="00B30263" w:rsidRDefault="00B302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0E9B" w14:textId="77777777" w:rsidR="00AF6BCD" w:rsidRDefault="00AF6BCD" w:rsidP="0041335F">
      <w:r>
        <w:separator/>
      </w:r>
    </w:p>
  </w:footnote>
  <w:footnote w:type="continuationSeparator" w:id="0">
    <w:p w14:paraId="733E0E1F" w14:textId="77777777" w:rsidR="00AF6BCD" w:rsidRDefault="00AF6BCD" w:rsidP="00413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24000" w14:textId="77777777" w:rsidR="00B30263" w:rsidRDefault="00B30263">
    <w:pPr>
      <w:pStyle w:val="Nagwek"/>
    </w:pPr>
  </w:p>
  <w:p w14:paraId="23DE1D36" w14:textId="77777777" w:rsidR="00B30263" w:rsidRDefault="00B302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246EFC00"/>
    <w:name w:val="WW8Num5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i w:val="0"/>
      </w:rPr>
    </w:lvl>
  </w:abstractNum>
  <w:abstractNum w:abstractNumId="5" w15:restartNumberingAfterBreak="0">
    <w:nsid w:val="00000007"/>
    <w:multiLevelType w:val="multilevel"/>
    <w:tmpl w:val="00000007"/>
    <w:name w:val="WWNum6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singleLevel"/>
    <w:tmpl w:val="00000008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9"/>
    <w:multiLevelType w:val="singleLevel"/>
    <w:tmpl w:val="00000009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0A"/>
    <w:multiLevelType w:val="singleLevel"/>
    <w:tmpl w:val="0000000A"/>
    <w:name w:val="WW8Num15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9" w15:restartNumberingAfterBreak="0">
    <w:nsid w:val="0000000C"/>
    <w:multiLevelType w:val="singleLevel"/>
    <w:tmpl w:val="0000000C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D"/>
    <w:multiLevelType w:val="singleLevel"/>
    <w:tmpl w:val="0000000D"/>
    <w:name w:val="WW8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E"/>
    <w:multiLevelType w:val="singleLevel"/>
    <w:tmpl w:val="0000000E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11"/>
    <w:multiLevelType w:val="singleLevel"/>
    <w:tmpl w:val="00000011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13"/>
    <w:multiLevelType w:val="singleLevel"/>
    <w:tmpl w:val="00000013"/>
    <w:name w:val="WW8Num2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14" w15:restartNumberingAfterBreak="0">
    <w:nsid w:val="00000022"/>
    <w:multiLevelType w:val="multilevel"/>
    <w:tmpl w:val="00000022"/>
    <w:name w:val="WWNum33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23"/>
    <w:multiLevelType w:val="multilevel"/>
    <w:tmpl w:val="00000023"/>
    <w:name w:val="WWNum34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24"/>
    <w:multiLevelType w:val="multilevel"/>
    <w:tmpl w:val="00000024"/>
    <w:name w:val="WWNum35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0000025"/>
    <w:multiLevelType w:val="multilevel"/>
    <w:tmpl w:val="00000025"/>
    <w:name w:val="WWNum36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0000026"/>
    <w:multiLevelType w:val="multilevel"/>
    <w:tmpl w:val="00000026"/>
    <w:name w:val="WWNum37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00E47F7"/>
    <w:multiLevelType w:val="hybridMultilevel"/>
    <w:tmpl w:val="411C34F0"/>
    <w:lvl w:ilvl="0" w:tplc="32DA6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3C024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3245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B22A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DE4BC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AA4E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9F48B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6ACC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28C4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5E8348D"/>
    <w:multiLevelType w:val="hybridMultilevel"/>
    <w:tmpl w:val="65F01D54"/>
    <w:lvl w:ilvl="0" w:tplc="956006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93CF3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80DE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E3C56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EA61D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79EA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D5EB3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EA259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6C65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6D00CA5"/>
    <w:multiLevelType w:val="hybridMultilevel"/>
    <w:tmpl w:val="B0A2BA0E"/>
    <w:lvl w:ilvl="0" w:tplc="04150001">
      <w:start w:val="1"/>
      <w:numFmt w:val="bullet"/>
      <w:lvlText w:val=""/>
      <w:lvlJc w:val="left"/>
      <w:pPr>
        <w:ind w:left="15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abstractNum w:abstractNumId="22" w15:restartNumberingAfterBreak="0">
    <w:nsid w:val="07031F64"/>
    <w:multiLevelType w:val="hybridMultilevel"/>
    <w:tmpl w:val="0A689B6C"/>
    <w:lvl w:ilvl="0" w:tplc="E46A35D6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plc="DA9297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3E24F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B0F9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3225F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D224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860E6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6E4C4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1B0A0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9024187"/>
    <w:multiLevelType w:val="hybridMultilevel"/>
    <w:tmpl w:val="6BDAFEE2"/>
    <w:lvl w:ilvl="0" w:tplc="5BA66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0F322EBB"/>
    <w:multiLevelType w:val="hybridMultilevel"/>
    <w:tmpl w:val="FE7CA370"/>
    <w:lvl w:ilvl="0" w:tplc="762CDE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4607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FAA3D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78ACE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47AB5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B38B0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1CC99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AFCF7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421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F6C452E"/>
    <w:multiLevelType w:val="hybridMultilevel"/>
    <w:tmpl w:val="0F2E937C"/>
    <w:lvl w:ilvl="0" w:tplc="B4C4779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6" w15:restartNumberingAfterBreak="0">
    <w:nsid w:val="156F7043"/>
    <w:multiLevelType w:val="hybridMultilevel"/>
    <w:tmpl w:val="339AEA2A"/>
    <w:lvl w:ilvl="0" w:tplc="CBA06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7F443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1AFE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9E485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7929A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7B422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165F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70493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FC84E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A9A46F1"/>
    <w:multiLevelType w:val="hybridMultilevel"/>
    <w:tmpl w:val="B42ED368"/>
    <w:lvl w:ilvl="0" w:tplc="EED054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AA8D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4A0C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A34E6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64E18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B46BB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61035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B9892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EECD4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D2B38FD"/>
    <w:multiLevelType w:val="hybridMultilevel"/>
    <w:tmpl w:val="1EC49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91D089D"/>
    <w:multiLevelType w:val="hybridMultilevel"/>
    <w:tmpl w:val="50A0A14E"/>
    <w:lvl w:ilvl="0" w:tplc="AA920C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2E10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2D22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3449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E88DD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ADC0E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1860E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664E3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AA2C1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A5071F9"/>
    <w:multiLevelType w:val="hybridMultilevel"/>
    <w:tmpl w:val="5728342E"/>
    <w:lvl w:ilvl="0" w:tplc="59FC9B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17839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C625E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1FC01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3E65A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3B495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5AAF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9B864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F9E1E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B786802"/>
    <w:multiLevelType w:val="hybridMultilevel"/>
    <w:tmpl w:val="C0CABB6E"/>
    <w:lvl w:ilvl="0" w:tplc="F72020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B1AD87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2F5AF1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0F25B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BCA2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6830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400AC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3569D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D6CED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E081B16"/>
    <w:multiLevelType w:val="hybridMultilevel"/>
    <w:tmpl w:val="ABE63114"/>
    <w:lvl w:ilvl="0" w:tplc="3FAACF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1E88A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2CAD5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642B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F7E3B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7C63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AB3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C6CA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7B09A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0270CC9"/>
    <w:multiLevelType w:val="hybridMultilevel"/>
    <w:tmpl w:val="4F166F70"/>
    <w:lvl w:ilvl="0" w:tplc="8F0682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0EE1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550B7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0DE25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C624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20470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5A4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46CB2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7DADC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ED9586C"/>
    <w:multiLevelType w:val="hybridMultilevel"/>
    <w:tmpl w:val="EB386306"/>
    <w:lvl w:ilvl="0" w:tplc="60CA83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3446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228E7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5A45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12FC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272C6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6382C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64C82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900DC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F654B3E"/>
    <w:multiLevelType w:val="hybridMultilevel"/>
    <w:tmpl w:val="7CF2DBD2"/>
    <w:lvl w:ilvl="0" w:tplc="AD4A5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44BC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1E475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55070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EDA33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E67F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C40D5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596A1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1484F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9087A02"/>
    <w:multiLevelType w:val="hybridMultilevel"/>
    <w:tmpl w:val="FA541F90"/>
    <w:lvl w:ilvl="0" w:tplc="38EE65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DA291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E28B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15212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C62C0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7CEC0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77455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B52C0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1652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BD57949"/>
    <w:multiLevelType w:val="hybridMultilevel"/>
    <w:tmpl w:val="4A644E22"/>
    <w:lvl w:ilvl="0" w:tplc="E82EF3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BA11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20C8F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1C47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0F23E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1AE03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A9E98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480A9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A6C1B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C2D150E"/>
    <w:multiLevelType w:val="hybridMultilevel"/>
    <w:tmpl w:val="C5223906"/>
    <w:lvl w:ilvl="0" w:tplc="EE1EB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2826B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64E0A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61E5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C8411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48CC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D8A59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60E9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A448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E2A67B4"/>
    <w:multiLevelType w:val="hybridMultilevel"/>
    <w:tmpl w:val="6F322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2850588"/>
    <w:multiLevelType w:val="hybridMultilevel"/>
    <w:tmpl w:val="A4D0282A"/>
    <w:lvl w:ilvl="0" w:tplc="441A0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CCE8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C800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AFC4A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A5615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A14C0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024CA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4FC4A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6B212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2071CA"/>
    <w:multiLevelType w:val="hybridMultilevel"/>
    <w:tmpl w:val="642EB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81C06"/>
    <w:multiLevelType w:val="hybridMultilevel"/>
    <w:tmpl w:val="9A80BEBE"/>
    <w:lvl w:ilvl="0" w:tplc="F174B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58E2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D8007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94FF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2C6B9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2257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EB0D4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5C6AF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44FD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7428C2"/>
    <w:multiLevelType w:val="hybridMultilevel"/>
    <w:tmpl w:val="CBA88AF0"/>
    <w:lvl w:ilvl="0" w:tplc="B4CA17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62A2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10B1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74827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06E49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C80E5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3244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E81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27A5E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CB32D0"/>
    <w:multiLevelType w:val="hybridMultilevel"/>
    <w:tmpl w:val="3E5CB38C"/>
    <w:lvl w:ilvl="0" w:tplc="AA0E77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8A5D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BC6E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66A8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00EFF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FE29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42059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2D86C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BE073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FDE3F85"/>
    <w:multiLevelType w:val="hybridMultilevel"/>
    <w:tmpl w:val="006686C2"/>
    <w:lvl w:ilvl="0" w:tplc="21D0A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A0B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401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EC86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E4AF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90F6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6F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20C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16B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37"/>
  </w:num>
  <w:num w:numId="3">
    <w:abstractNumId w:val="31"/>
  </w:num>
  <w:num w:numId="4">
    <w:abstractNumId w:val="43"/>
  </w:num>
  <w:num w:numId="5">
    <w:abstractNumId w:val="38"/>
  </w:num>
  <w:num w:numId="6">
    <w:abstractNumId w:val="22"/>
  </w:num>
  <w:num w:numId="7">
    <w:abstractNumId w:val="32"/>
  </w:num>
  <w:num w:numId="8">
    <w:abstractNumId w:val="20"/>
  </w:num>
  <w:num w:numId="9">
    <w:abstractNumId w:val="29"/>
  </w:num>
  <w:num w:numId="10">
    <w:abstractNumId w:val="40"/>
  </w:num>
  <w:num w:numId="11">
    <w:abstractNumId w:val="26"/>
  </w:num>
  <w:num w:numId="12">
    <w:abstractNumId w:val="36"/>
  </w:num>
  <w:num w:numId="13">
    <w:abstractNumId w:val="30"/>
  </w:num>
  <w:num w:numId="14">
    <w:abstractNumId w:val="19"/>
  </w:num>
  <w:num w:numId="15">
    <w:abstractNumId w:val="27"/>
  </w:num>
  <w:num w:numId="16">
    <w:abstractNumId w:val="44"/>
  </w:num>
  <w:num w:numId="17">
    <w:abstractNumId w:val="42"/>
  </w:num>
  <w:num w:numId="18">
    <w:abstractNumId w:val="34"/>
  </w:num>
  <w:num w:numId="19">
    <w:abstractNumId w:val="35"/>
  </w:num>
  <w:num w:numId="20">
    <w:abstractNumId w:val="24"/>
  </w:num>
  <w:num w:numId="21">
    <w:abstractNumId w:val="33"/>
  </w:num>
  <w:num w:numId="22">
    <w:abstractNumId w:val="41"/>
  </w:num>
  <w:num w:numId="23">
    <w:abstractNumId w:val="21"/>
  </w:num>
  <w:num w:numId="24">
    <w:abstractNumId w:val="0"/>
  </w:num>
  <w:num w:numId="25">
    <w:abstractNumId w:val="1"/>
  </w:num>
  <w:num w:numId="26">
    <w:abstractNumId w:val="2"/>
  </w:num>
  <w:num w:numId="27">
    <w:abstractNumId w:val="3"/>
  </w:num>
  <w:num w:numId="28">
    <w:abstractNumId w:val="4"/>
  </w:num>
  <w:num w:numId="29">
    <w:abstractNumId w:val="6"/>
  </w:num>
  <w:num w:numId="30">
    <w:abstractNumId w:val="7"/>
  </w:num>
  <w:num w:numId="31">
    <w:abstractNumId w:val="8"/>
  </w:num>
  <w:num w:numId="32">
    <w:abstractNumId w:val="9"/>
  </w:num>
  <w:num w:numId="33">
    <w:abstractNumId w:val="10"/>
  </w:num>
  <w:num w:numId="34">
    <w:abstractNumId w:val="11"/>
  </w:num>
  <w:num w:numId="35">
    <w:abstractNumId w:val="12"/>
  </w:num>
  <w:num w:numId="36">
    <w:abstractNumId w:val="13"/>
  </w:num>
  <w:num w:numId="37">
    <w:abstractNumId w:val="25"/>
  </w:num>
  <w:num w:numId="38">
    <w:abstractNumId w:val="23"/>
  </w:num>
  <w:num w:numId="39">
    <w:abstractNumId w:val="5"/>
  </w:num>
  <w:num w:numId="40">
    <w:abstractNumId w:val="14"/>
  </w:num>
  <w:num w:numId="41">
    <w:abstractNumId w:val="15"/>
  </w:num>
  <w:num w:numId="42">
    <w:abstractNumId w:val="16"/>
  </w:num>
  <w:num w:numId="43">
    <w:abstractNumId w:val="17"/>
  </w:num>
  <w:num w:numId="44">
    <w:abstractNumId w:val="18"/>
  </w:num>
  <w:num w:numId="45">
    <w:abstractNumId w:val="28"/>
  </w:num>
  <w:num w:numId="46">
    <w:abstractNumId w:val="3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CE"/>
    <w:rsid w:val="00006DEA"/>
    <w:rsid w:val="00011AF8"/>
    <w:rsid w:val="00017717"/>
    <w:rsid w:val="00027FAC"/>
    <w:rsid w:val="00036287"/>
    <w:rsid w:val="0004371A"/>
    <w:rsid w:val="00045DCB"/>
    <w:rsid w:val="00053766"/>
    <w:rsid w:val="0009327B"/>
    <w:rsid w:val="000B507F"/>
    <w:rsid w:val="000C188A"/>
    <w:rsid w:val="000C2265"/>
    <w:rsid w:val="000C437C"/>
    <w:rsid w:val="000F2684"/>
    <w:rsid w:val="00101F20"/>
    <w:rsid w:val="00131FD9"/>
    <w:rsid w:val="001378D6"/>
    <w:rsid w:val="00147EA1"/>
    <w:rsid w:val="00176E19"/>
    <w:rsid w:val="00181FA1"/>
    <w:rsid w:val="00184F67"/>
    <w:rsid w:val="00185A76"/>
    <w:rsid w:val="00197FB8"/>
    <w:rsid w:val="001B2D44"/>
    <w:rsid w:val="001C74F9"/>
    <w:rsid w:val="001E0749"/>
    <w:rsid w:val="002002BE"/>
    <w:rsid w:val="00200708"/>
    <w:rsid w:val="00202C0D"/>
    <w:rsid w:val="00216AA7"/>
    <w:rsid w:val="00245A75"/>
    <w:rsid w:val="00255BCE"/>
    <w:rsid w:val="002567E1"/>
    <w:rsid w:val="00256FE6"/>
    <w:rsid w:val="00257C4B"/>
    <w:rsid w:val="00263726"/>
    <w:rsid w:val="00275D79"/>
    <w:rsid w:val="00280EA2"/>
    <w:rsid w:val="002834BE"/>
    <w:rsid w:val="002841B2"/>
    <w:rsid w:val="002A661B"/>
    <w:rsid w:val="002B280C"/>
    <w:rsid w:val="002B2E99"/>
    <w:rsid w:val="002B3894"/>
    <w:rsid w:val="002C5BAF"/>
    <w:rsid w:val="002E0FB4"/>
    <w:rsid w:val="002F1910"/>
    <w:rsid w:val="0030183B"/>
    <w:rsid w:val="003032BA"/>
    <w:rsid w:val="003102DF"/>
    <w:rsid w:val="00320662"/>
    <w:rsid w:val="00341C46"/>
    <w:rsid w:val="00356733"/>
    <w:rsid w:val="00356B49"/>
    <w:rsid w:val="00370C61"/>
    <w:rsid w:val="00372AC3"/>
    <w:rsid w:val="00374463"/>
    <w:rsid w:val="00385DBF"/>
    <w:rsid w:val="00390FB5"/>
    <w:rsid w:val="003A1B53"/>
    <w:rsid w:val="003C3927"/>
    <w:rsid w:val="003D16E3"/>
    <w:rsid w:val="003E6A36"/>
    <w:rsid w:val="004005FE"/>
    <w:rsid w:val="00412770"/>
    <w:rsid w:val="0041335F"/>
    <w:rsid w:val="00413934"/>
    <w:rsid w:val="0041733D"/>
    <w:rsid w:val="0042414C"/>
    <w:rsid w:val="00443E15"/>
    <w:rsid w:val="00443FBF"/>
    <w:rsid w:val="0044688E"/>
    <w:rsid w:val="004651B9"/>
    <w:rsid w:val="00470019"/>
    <w:rsid w:val="0047359C"/>
    <w:rsid w:val="004874E5"/>
    <w:rsid w:val="00491F24"/>
    <w:rsid w:val="004B7AF1"/>
    <w:rsid w:val="004C126F"/>
    <w:rsid w:val="004C464B"/>
    <w:rsid w:val="004F1B58"/>
    <w:rsid w:val="004F467B"/>
    <w:rsid w:val="004F65D6"/>
    <w:rsid w:val="005155F3"/>
    <w:rsid w:val="00530A61"/>
    <w:rsid w:val="00541B76"/>
    <w:rsid w:val="0054681F"/>
    <w:rsid w:val="00546BF6"/>
    <w:rsid w:val="00546CBB"/>
    <w:rsid w:val="00547689"/>
    <w:rsid w:val="00560BD5"/>
    <w:rsid w:val="005614A2"/>
    <w:rsid w:val="0056347A"/>
    <w:rsid w:val="0057003D"/>
    <w:rsid w:val="0057703F"/>
    <w:rsid w:val="005A1724"/>
    <w:rsid w:val="005A2CCD"/>
    <w:rsid w:val="005A54FD"/>
    <w:rsid w:val="005B62E7"/>
    <w:rsid w:val="005C1A0A"/>
    <w:rsid w:val="005C1D38"/>
    <w:rsid w:val="005F1467"/>
    <w:rsid w:val="006205F0"/>
    <w:rsid w:val="00627D10"/>
    <w:rsid w:val="006556B4"/>
    <w:rsid w:val="00664044"/>
    <w:rsid w:val="00680317"/>
    <w:rsid w:val="0068407B"/>
    <w:rsid w:val="0069382F"/>
    <w:rsid w:val="006C1B86"/>
    <w:rsid w:val="006C4223"/>
    <w:rsid w:val="006D3678"/>
    <w:rsid w:val="006E1816"/>
    <w:rsid w:val="006E1D3B"/>
    <w:rsid w:val="006F0B2E"/>
    <w:rsid w:val="006F0C79"/>
    <w:rsid w:val="00705739"/>
    <w:rsid w:val="007077BE"/>
    <w:rsid w:val="0072053A"/>
    <w:rsid w:val="00756497"/>
    <w:rsid w:val="007603C2"/>
    <w:rsid w:val="007619C9"/>
    <w:rsid w:val="00777B36"/>
    <w:rsid w:val="00791DB5"/>
    <w:rsid w:val="007B56A9"/>
    <w:rsid w:val="007B76AB"/>
    <w:rsid w:val="007B7C7B"/>
    <w:rsid w:val="007C5DE2"/>
    <w:rsid w:val="007C77B9"/>
    <w:rsid w:val="007D313F"/>
    <w:rsid w:val="007D7728"/>
    <w:rsid w:val="007E109B"/>
    <w:rsid w:val="0081211B"/>
    <w:rsid w:val="008257EB"/>
    <w:rsid w:val="00830BC9"/>
    <w:rsid w:val="0086131D"/>
    <w:rsid w:val="00870DBD"/>
    <w:rsid w:val="008712E2"/>
    <w:rsid w:val="00884AF0"/>
    <w:rsid w:val="00887E51"/>
    <w:rsid w:val="008B38FE"/>
    <w:rsid w:val="008E1D75"/>
    <w:rsid w:val="008E23AC"/>
    <w:rsid w:val="0090537E"/>
    <w:rsid w:val="00911AE0"/>
    <w:rsid w:val="009278AE"/>
    <w:rsid w:val="009328A6"/>
    <w:rsid w:val="009358B0"/>
    <w:rsid w:val="009518BD"/>
    <w:rsid w:val="00990D3C"/>
    <w:rsid w:val="009A5E0A"/>
    <w:rsid w:val="009B057A"/>
    <w:rsid w:val="009B195C"/>
    <w:rsid w:val="009D78C8"/>
    <w:rsid w:val="009E0FA0"/>
    <w:rsid w:val="009F1DC0"/>
    <w:rsid w:val="009F67AB"/>
    <w:rsid w:val="00A0377F"/>
    <w:rsid w:val="00A05FEA"/>
    <w:rsid w:val="00A34B98"/>
    <w:rsid w:val="00A35F51"/>
    <w:rsid w:val="00A414EC"/>
    <w:rsid w:val="00A57C35"/>
    <w:rsid w:val="00A65E5F"/>
    <w:rsid w:val="00A70164"/>
    <w:rsid w:val="00A71AC4"/>
    <w:rsid w:val="00A75D48"/>
    <w:rsid w:val="00A83433"/>
    <w:rsid w:val="00A95DE7"/>
    <w:rsid w:val="00AC1463"/>
    <w:rsid w:val="00AC189B"/>
    <w:rsid w:val="00AC6CBC"/>
    <w:rsid w:val="00AD765D"/>
    <w:rsid w:val="00AE165B"/>
    <w:rsid w:val="00AF2950"/>
    <w:rsid w:val="00AF6BCD"/>
    <w:rsid w:val="00AF6C4E"/>
    <w:rsid w:val="00B2331B"/>
    <w:rsid w:val="00B30263"/>
    <w:rsid w:val="00B32476"/>
    <w:rsid w:val="00B36171"/>
    <w:rsid w:val="00B3679B"/>
    <w:rsid w:val="00B41B28"/>
    <w:rsid w:val="00B51736"/>
    <w:rsid w:val="00B75130"/>
    <w:rsid w:val="00B76B6E"/>
    <w:rsid w:val="00B87536"/>
    <w:rsid w:val="00B95E7D"/>
    <w:rsid w:val="00BB5F4B"/>
    <w:rsid w:val="00BC1D76"/>
    <w:rsid w:val="00BE1304"/>
    <w:rsid w:val="00C12F0D"/>
    <w:rsid w:val="00C24F14"/>
    <w:rsid w:val="00C26930"/>
    <w:rsid w:val="00C26DE4"/>
    <w:rsid w:val="00C2708F"/>
    <w:rsid w:val="00C35BE0"/>
    <w:rsid w:val="00C600E2"/>
    <w:rsid w:val="00CC0444"/>
    <w:rsid w:val="00CC6190"/>
    <w:rsid w:val="00CD1780"/>
    <w:rsid w:val="00CD7FCB"/>
    <w:rsid w:val="00D01278"/>
    <w:rsid w:val="00D27843"/>
    <w:rsid w:val="00D41488"/>
    <w:rsid w:val="00D4600B"/>
    <w:rsid w:val="00D46E1C"/>
    <w:rsid w:val="00D47A5A"/>
    <w:rsid w:val="00D55DC9"/>
    <w:rsid w:val="00D70408"/>
    <w:rsid w:val="00D70E4C"/>
    <w:rsid w:val="00D81495"/>
    <w:rsid w:val="00D94BFB"/>
    <w:rsid w:val="00D96752"/>
    <w:rsid w:val="00DB5855"/>
    <w:rsid w:val="00DD0B03"/>
    <w:rsid w:val="00DE0B19"/>
    <w:rsid w:val="00E03A2D"/>
    <w:rsid w:val="00E03A9C"/>
    <w:rsid w:val="00E051E0"/>
    <w:rsid w:val="00E063E9"/>
    <w:rsid w:val="00E10299"/>
    <w:rsid w:val="00E25DCE"/>
    <w:rsid w:val="00E30D75"/>
    <w:rsid w:val="00E33B64"/>
    <w:rsid w:val="00E468C6"/>
    <w:rsid w:val="00E503D9"/>
    <w:rsid w:val="00E545AD"/>
    <w:rsid w:val="00E66AE4"/>
    <w:rsid w:val="00E90E37"/>
    <w:rsid w:val="00E96258"/>
    <w:rsid w:val="00EA6F17"/>
    <w:rsid w:val="00EA7F96"/>
    <w:rsid w:val="00EB0668"/>
    <w:rsid w:val="00EB2855"/>
    <w:rsid w:val="00EB65C3"/>
    <w:rsid w:val="00ED6BCE"/>
    <w:rsid w:val="00F00ED8"/>
    <w:rsid w:val="00F11108"/>
    <w:rsid w:val="00F149D0"/>
    <w:rsid w:val="00F14E40"/>
    <w:rsid w:val="00F326A1"/>
    <w:rsid w:val="00F453FF"/>
    <w:rsid w:val="00F57C76"/>
    <w:rsid w:val="00F628B1"/>
    <w:rsid w:val="00F662A9"/>
    <w:rsid w:val="00F70C47"/>
    <w:rsid w:val="00F93D0C"/>
    <w:rsid w:val="00FB5E7A"/>
    <w:rsid w:val="00FC0AF4"/>
    <w:rsid w:val="00FC740D"/>
    <w:rsid w:val="00FD4CED"/>
    <w:rsid w:val="00FD5D14"/>
    <w:rsid w:val="00FD62F3"/>
    <w:rsid w:val="00FE0581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582E1"/>
  <w15:docId w15:val="{582CC6EC-C6EB-46DA-865A-EE85D25FB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C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05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qFormat/>
    <w:rsid w:val="007077BE"/>
    <w:pPr>
      <w:spacing w:before="100" w:beforeAutospacing="1" w:after="72"/>
      <w:outlineLvl w:val="3"/>
    </w:pPr>
    <w:rPr>
      <w:b/>
      <w:bCs/>
      <w:color w:val="8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7077BE"/>
    <w:pPr>
      <w:jc w:val="both"/>
    </w:pPr>
    <w:rPr>
      <w:szCs w:val="20"/>
    </w:rPr>
  </w:style>
  <w:style w:type="character" w:styleId="Pogrubienie">
    <w:name w:val="Strong"/>
    <w:basedOn w:val="Domylnaczcionkaakapitu"/>
    <w:qFormat/>
    <w:rsid w:val="007077BE"/>
    <w:rPr>
      <w:b/>
      <w:bCs/>
    </w:rPr>
  </w:style>
  <w:style w:type="paragraph" w:styleId="NormalnyWeb">
    <w:name w:val="Normal (Web)"/>
    <w:basedOn w:val="Normalny"/>
    <w:semiHidden/>
    <w:rsid w:val="007077BE"/>
    <w:pPr>
      <w:spacing w:before="120" w:after="120"/>
    </w:pPr>
    <w:rPr>
      <w:rFonts w:ascii="Tahoma" w:hAnsi="Tahoma" w:cs="Tahoma"/>
      <w:sz w:val="20"/>
      <w:szCs w:val="20"/>
    </w:rPr>
  </w:style>
  <w:style w:type="paragraph" w:styleId="Akapitzlist">
    <w:name w:val="List Paragraph"/>
    <w:basedOn w:val="Normalny"/>
    <w:uiPriority w:val="34"/>
    <w:qFormat/>
    <w:rsid w:val="00560B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01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6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133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335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133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335F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205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WW8Num1z1">
    <w:name w:val="WW8Num1z1"/>
    <w:rsid w:val="006205F0"/>
    <w:rPr>
      <w:rFonts w:ascii="Courier New" w:hAnsi="Courier New" w:cs="Courier New"/>
    </w:rPr>
  </w:style>
  <w:style w:type="character" w:customStyle="1" w:styleId="WW8Num1z2">
    <w:name w:val="WW8Num1z2"/>
    <w:rsid w:val="006205F0"/>
    <w:rPr>
      <w:rFonts w:ascii="Wingdings" w:hAnsi="Wingdings"/>
    </w:rPr>
  </w:style>
  <w:style w:type="character" w:customStyle="1" w:styleId="WW8Num2z0">
    <w:name w:val="WW8Num2z0"/>
    <w:rsid w:val="006205F0"/>
    <w:rPr>
      <w:rFonts w:ascii="Symbol" w:hAnsi="Symbol"/>
    </w:rPr>
  </w:style>
  <w:style w:type="paragraph" w:customStyle="1" w:styleId="Akapitzlist1">
    <w:name w:val="Akapit z listą1"/>
    <w:basedOn w:val="Normalny"/>
    <w:rsid w:val="00E96258"/>
    <w:pPr>
      <w:widowControl w:val="0"/>
      <w:suppressAutoHyphens/>
      <w:spacing w:line="100" w:lineRule="atLeast"/>
      <w:ind w:left="720"/>
    </w:pPr>
    <w:rPr>
      <w:rFonts w:eastAsia="DejaVu Sans" w:cs="DejaVu Sans"/>
      <w:kern w:val="1"/>
      <w:lang w:eastAsia="hi-IN" w:bidi="hi-IN"/>
    </w:rPr>
  </w:style>
  <w:style w:type="paragraph" w:customStyle="1" w:styleId="Bezodstpw1">
    <w:name w:val="Bez odstępów1"/>
    <w:rsid w:val="005F1467"/>
    <w:pPr>
      <w:suppressAutoHyphens/>
      <w:spacing w:line="100" w:lineRule="atLeast"/>
    </w:pPr>
    <w:rPr>
      <w:rFonts w:ascii="Calibri" w:eastAsia="Calibri" w:hAnsi="Calibri"/>
      <w:sz w:val="22"/>
      <w:szCs w:val="22"/>
      <w:lang w:eastAsia="ar-SA"/>
    </w:rPr>
  </w:style>
  <w:style w:type="character" w:styleId="Uwydatnienie">
    <w:name w:val="Emphasis"/>
    <w:uiPriority w:val="20"/>
    <w:qFormat/>
    <w:rsid w:val="00F628B1"/>
    <w:rPr>
      <w:i/>
      <w:iCs/>
    </w:rPr>
  </w:style>
  <w:style w:type="paragraph" w:customStyle="1" w:styleId="NormalnyWeb1">
    <w:name w:val="Normalny (Web)1"/>
    <w:basedOn w:val="Normalny"/>
    <w:rsid w:val="00F628B1"/>
    <w:pPr>
      <w:suppressAutoHyphens/>
      <w:spacing w:before="100" w:after="100" w:line="100" w:lineRule="atLeast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4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8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84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732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170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76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8916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564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4704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ek\Desktop\strona%20MOW\program%20wychowawczy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DD6E9-37D9-4EBB-91E3-E4B6338EF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 wychowawczy1</Template>
  <TotalTime>1</TotalTime>
  <Pages>27</Pages>
  <Words>4678</Words>
  <Characters>28074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WSTĘP</vt:lpstr>
    </vt:vector>
  </TitlesOfParts>
  <Company>Microsoft</Company>
  <LinksUpToDate>false</LinksUpToDate>
  <CharactersWithSpaces>32687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WSTĘP</dc:title>
  <dc:creator>Jacek</dc:creator>
  <cp:lastModifiedBy>Monika Jagielska</cp:lastModifiedBy>
  <cp:revision>2</cp:revision>
  <cp:lastPrinted>2018-10-03T08:44:00Z</cp:lastPrinted>
  <dcterms:created xsi:type="dcterms:W3CDTF">2021-05-24T08:36:00Z</dcterms:created>
  <dcterms:modified xsi:type="dcterms:W3CDTF">2021-05-24T08:36:00Z</dcterms:modified>
</cp:coreProperties>
</file>